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7BCA" w:rsidRDefault="00DF7BCA" w:rsidP="00A80978">
      <w:pPr>
        <w:jc w:val="left"/>
        <w:rPr>
          <w:rFonts w:ascii="Times New Roman" w:hAnsi="Times New Roman"/>
          <w:sz w:val="22"/>
        </w:rPr>
      </w:pPr>
    </w:p>
    <w:p w:rsidR="006F3E1D" w:rsidRDefault="001E4FB7">
      <w:pPr>
        <w:jc w:val="left"/>
        <w:rPr>
          <w:rFonts w:ascii="Times New Roman" w:hAnsi="Times New Roman" w:cs="Calibri"/>
          <w:b/>
          <w:sz w:val="22"/>
          <w:szCs w:val="2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 </w:t>
      </w:r>
      <w:bookmarkStart w:id="0" w:name="_GoBack"/>
      <w:bookmarkEnd w:id="0"/>
    </w:p>
    <w:tbl>
      <w:tblPr>
        <w:tblW w:w="9889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1E0" w:firstRow="1" w:lastRow="1" w:firstColumn="1" w:lastColumn="1" w:noHBand="0" w:noVBand="0"/>
      </w:tblPr>
      <w:tblGrid>
        <w:gridCol w:w="775"/>
        <w:gridCol w:w="9114"/>
      </w:tblGrid>
      <w:tr w:rsidR="00DF7BCA" w:rsidRPr="00DF7BCA" w:rsidTr="00DF7BCA">
        <w:trPr>
          <w:cantSplit/>
        </w:trPr>
        <w:tc>
          <w:tcPr>
            <w:tcW w:w="775" w:type="dxa"/>
            <w:vAlign w:val="center"/>
          </w:tcPr>
          <w:p w:rsidR="00DF7BCA" w:rsidRPr="00DF7BCA" w:rsidRDefault="00DF7BCA" w:rsidP="00DF7BCA">
            <w:pPr>
              <w:shd w:val="clear" w:color="auto" w:fill="FFFFFF"/>
              <w:ind w:right="113"/>
              <w:jc w:val="center"/>
              <w:rPr>
                <w:rFonts w:ascii="Times New Roman" w:hAnsi="Times New Roman"/>
                <w:b/>
                <w:sz w:val="24"/>
              </w:rPr>
            </w:pPr>
            <w:r w:rsidRPr="00DF7BCA">
              <w:rPr>
                <w:rFonts w:ascii="Times New Roman" w:hAnsi="Times New Roman"/>
                <w:b/>
                <w:sz w:val="22"/>
                <w:szCs w:val="22"/>
              </w:rPr>
              <w:t>11.1.</w:t>
            </w:r>
          </w:p>
        </w:tc>
        <w:tc>
          <w:tcPr>
            <w:tcW w:w="9114" w:type="dxa"/>
            <w:vAlign w:val="center"/>
          </w:tcPr>
          <w:p w:rsidR="00DF7BCA" w:rsidRPr="00DF7BCA" w:rsidRDefault="00336130" w:rsidP="00DF7BCA">
            <w:pPr>
              <w:shd w:val="clear" w:color="auto" w:fill="FFFFFF"/>
              <w:tabs>
                <w:tab w:val="left" w:pos="284"/>
                <w:tab w:val="left" w:pos="426"/>
              </w:tabs>
              <w:ind w:right="113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eastAsia="MS Mincho" w:hAnsi="Times New Roman"/>
                <w:b/>
                <w:sz w:val="22"/>
                <w:szCs w:val="22"/>
                <w:lang w:eastAsia="ja-JP"/>
              </w:rPr>
              <w:t xml:space="preserve">Allegato tecnico - </w:t>
            </w:r>
            <w:r w:rsidR="00DF7BCA" w:rsidRPr="00DF7BCA">
              <w:rPr>
                <w:rFonts w:ascii="Times New Roman" w:eastAsia="MS Mincho" w:hAnsi="Times New Roman"/>
                <w:b/>
                <w:sz w:val="22"/>
                <w:szCs w:val="22"/>
                <w:lang w:eastAsia="ja-JP"/>
              </w:rPr>
              <w:t>Progetto di creazione o sviluppo delle attività di diversificazione extra agricole</w:t>
            </w:r>
          </w:p>
        </w:tc>
      </w:tr>
    </w:tbl>
    <w:p w:rsidR="00DF7BCA" w:rsidRPr="00DF7BCA" w:rsidRDefault="00DF7BCA" w:rsidP="00DF7BCA">
      <w:pPr>
        <w:contextualSpacing/>
        <w:rPr>
          <w:rFonts w:ascii="Times New Roman" w:hAnsi="Times New Roman" w:cs="Calibri"/>
          <w:spacing w:val="5"/>
          <w:sz w:val="22"/>
          <w:szCs w:val="22"/>
        </w:rPr>
      </w:pPr>
    </w:p>
    <w:p w:rsidR="00DF7BCA" w:rsidRPr="00CB1E7D" w:rsidRDefault="00DF7BCA" w:rsidP="00DF7BCA">
      <w:pPr>
        <w:widowControl w:val="0"/>
        <w:rPr>
          <w:rFonts w:ascii="Times New Roman" w:hAnsi="Times New Roman"/>
          <w:sz w:val="22"/>
          <w:szCs w:val="22"/>
          <w:lang w:eastAsia="en-US"/>
        </w:rPr>
      </w:pPr>
      <w:r w:rsidRPr="00CB1E7D">
        <w:rPr>
          <w:rFonts w:ascii="Times New Roman" w:eastAsia="Calibri" w:hAnsi="Times New Roman"/>
          <w:b/>
          <w:smallCaps/>
          <w:sz w:val="22"/>
          <w:szCs w:val="22"/>
        </w:rPr>
        <w:t xml:space="preserve"> </w:t>
      </w:r>
      <w:r w:rsidRPr="00CB1E7D">
        <w:rPr>
          <w:rFonts w:ascii="Times New Roman" w:hAnsi="Times New Roman"/>
          <w:sz w:val="22"/>
          <w:szCs w:val="22"/>
          <w:lang w:eastAsia="en-US"/>
        </w:rPr>
        <w:t>Il Progetto è finalizzato a:</w:t>
      </w:r>
    </w:p>
    <w:p w:rsidR="00DF7BCA" w:rsidRPr="00CB1E7D" w:rsidRDefault="00DF7BCA" w:rsidP="00CB1E7D">
      <w:pPr>
        <w:widowControl w:val="0"/>
        <w:numPr>
          <w:ilvl w:val="0"/>
          <w:numId w:val="156"/>
        </w:numPr>
        <w:contextualSpacing/>
        <w:rPr>
          <w:rFonts w:ascii="Times New Roman" w:hAnsi="Times New Roman"/>
          <w:sz w:val="22"/>
          <w:szCs w:val="22"/>
          <w:lang w:eastAsia="en-US"/>
        </w:rPr>
      </w:pPr>
      <w:proofErr w:type="gramStart"/>
      <w:r w:rsidRPr="00CB1E7D">
        <w:rPr>
          <w:rFonts w:ascii="Times New Roman" w:hAnsi="Times New Roman"/>
          <w:sz w:val="22"/>
          <w:szCs w:val="22"/>
          <w:lang w:eastAsia="en-US"/>
        </w:rPr>
        <w:t>dimostrare</w:t>
      </w:r>
      <w:proofErr w:type="gramEnd"/>
      <w:r w:rsidRPr="00CB1E7D">
        <w:rPr>
          <w:rFonts w:ascii="Times New Roman" w:hAnsi="Times New Roman"/>
          <w:sz w:val="22"/>
          <w:szCs w:val="22"/>
          <w:lang w:eastAsia="en-US"/>
        </w:rPr>
        <w:t xml:space="preserve"> la creazione o lo sviluppo delle attività di diversificazione agricola verso attività non agricole;</w:t>
      </w:r>
    </w:p>
    <w:p w:rsidR="00DF7BCA" w:rsidRPr="00CB1E7D" w:rsidRDefault="00DF7BCA" w:rsidP="00CB1E7D">
      <w:pPr>
        <w:widowControl w:val="0"/>
        <w:numPr>
          <w:ilvl w:val="0"/>
          <w:numId w:val="156"/>
        </w:numPr>
        <w:contextualSpacing/>
        <w:rPr>
          <w:rFonts w:ascii="Times New Roman" w:hAnsi="Times New Roman"/>
          <w:sz w:val="22"/>
          <w:szCs w:val="22"/>
          <w:lang w:eastAsia="en-US"/>
        </w:rPr>
      </w:pPr>
      <w:proofErr w:type="gramStart"/>
      <w:r w:rsidRPr="00CB1E7D">
        <w:rPr>
          <w:rFonts w:ascii="Times New Roman" w:hAnsi="Times New Roman"/>
          <w:sz w:val="22"/>
          <w:szCs w:val="22"/>
          <w:lang w:eastAsia="en-US"/>
        </w:rPr>
        <w:t>dimostrare</w:t>
      </w:r>
      <w:proofErr w:type="gramEnd"/>
      <w:r w:rsidRPr="00CB1E7D">
        <w:rPr>
          <w:rFonts w:ascii="Times New Roman" w:hAnsi="Times New Roman"/>
          <w:sz w:val="22"/>
          <w:szCs w:val="22"/>
          <w:lang w:eastAsia="en-US"/>
        </w:rPr>
        <w:t xml:space="preserve"> i requisiti di connessione con l’attività agricola;</w:t>
      </w:r>
    </w:p>
    <w:p w:rsidR="00DF7BCA" w:rsidRPr="00CB1E7D" w:rsidRDefault="00DF7BCA" w:rsidP="00CB1E7D">
      <w:pPr>
        <w:widowControl w:val="0"/>
        <w:numPr>
          <w:ilvl w:val="0"/>
          <w:numId w:val="156"/>
        </w:numPr>
        <w:contextualSpacing/>
        <w:rPr>
          <w:rFonts w:ascii="Times New Roman" w:hAnsi="Times New Roman"/>
          <w:sz w:val="22"/>
          <w:szCs w:val="22"/>
          <w:lang w:eastAsia="en-US"/>
        </w:rPr>
      </w:pPr>
      <w:proofErr w:type="gramStart"/>
      <w:r w:rsidRPr="00CB1E7D">
        <w:rPr>
          <w:rFonts w:ascii="Times New Roman" w:hAnsi="Times New Roman"/>
          <w:sz w:val="22"/>
          <w:szCs w:val="22"/>
          <w:lang w:eastAsia="en-US"/>
        </w:rPr>
        <w:t>consentire</w:t>
      </w:r>
      <w:proofErr w:type="gramEnd"/>
      <w:r w:rsidRPr="00CB1E7D">
        <w:rPr>
          <w:rFonts w:ascii="Times New Roman" w:hAnsi="Times New Roman"/>
          <w:sz w:val="22"/>
          <w:szCs w:val="22"/>
          <w:lang w:eastAsia="en-US"/>
        </w:rPr>
        <w:t xml:space="preserve"> una visione globale dei fattori che caratterizzano la diversificazione dell’attività aziendale in attività extra agricole e che rappresentano la base sulla quale sono stati pianificati gli interventi;</w:t>
      </w:r>
    </w:p>
    <w:p w:rsidR="00DF7BCA" w:rsidRPr="00CB1E7D" w:rsidRDefault="00DF7BCA" w:rsidP="00CB1E7D">
      <w:pPr>
        <w:widowControl w:val="0"/>
        <w:numPr>
          <w:ilvl w:val="0"/>
          <w:numId w:val="156"/>
        </w:numPr>
        <w:contextualSpacing/>
        <w:rPr>
          <w:rFonts w:ascii="Times New Roman" w:hAnsi="Times New Roman"/>
          <w:sz w:val="22"/>
          <w:szCs w:val="22"/>
          <w:lang w:eastAsia="en-US"/>
        </w:rPr>
      </w:pPr>
      <w:proofErr w:type="gramStart"/>
      <w:r w:rsidRPr="00CB1E7D">
        <w:rPr>
          <w:rFonts w:ascii="Times New Roman" w:hAnsi="Times New Roman"/>
          <w:sz w:val="22"/>
          <w:szCs w:val="22"/>
          <w:lang w:eastAsia="en-US"/>
        </w:rPr>
        <w:t>permettere</w:t>
      </w:r>
      <w:proofErr w:type="gramEnd"/>
      <w:r w:rsidRPr="00CB1E7D">
        <w:rPr>
          <w:rFonts w:ascii="Times New Roman" w:hAnsi="Times New Roman"/>
          <w:sz w:val="22"/>
          <w:szCs w:val="22"/>
          <w:lang w:eastAsia="en-US"/>
        </w:rPr>
        <w:t xml:space="preserve"> la verifica dell’attribuzione di alcuni criteri di priorità;</w:t>
      </w:r>
    </w:p>
    <w:p w:rsidR="00DF7BCA" w:rsidRPr="00CB1E7D" w:rsidRDefault="00DF7BCA" w:rsidP="00CB1E7D">
      <w:pPr>
        <w:widowControl w:val="0"/>
        <w:numPr>
          <w:ilvl w:val="0"/>
          <w:numId w:val="156"/>
        </w:numPr>
        <w:contextualSpacing/>
        <w:rPr>
          <w:rFonts w:ascii="Times New Roman" w:hAnsi="Times New Roman"/>
          <w:sz w:val="22"/>
          <w:szCs w:val="22"/>
          <w:lang w:eastAsia="en-US"/>
        </w:rPr>
      </w:pPr>
      <w:proofErr w:type="gramStart"/>
      <w:r w:rsidRPr="00CB1E7D">
        <w:rPr>
          <w:rFonts w:ascii="Times New Roman" w:hAnsi="Times New Roman"/>
          <w:sz w:val="22"/>
          <w:szCs w:val="22"/>
          <w:lang w:eastAsia="en-US"/>
        </w:rPr>
        <w:t>permettere</w:t>
      </w:r>
      <w:proofErr w:type="gramEnd"/>
      <w:r w:rsidRPr="00CB1E7D">
        <w:rPr>
          <w:rFonts w:ascii="Times New Roman" w:hAnsi="Times New Roman"/>
          <w:sz w:val="22"/>
          <w:szCs w:val="22"/>
          <w:lang w:eastAsia="en-US"/>
        </w:rPr>
        <w:t xml:space="preserve"> di verificare la coerenza tra gli interventi richiesti e le attività svolte;</w:t>
      </w:r>
    </w:p>
    <w:p w:rsidR="00DF7BCA" w:rsidRPr="00CB1E7D" w:rsidRDefault="00DF7BCA" w:rsidP="00CB1E7D">
      <w:pPr>
        <w:widowControl w:val="0"/>
        <w:numPr>
          <w:ilvl w:val="0"/>
          <w:numId w:val="156"/>
        </w:numPr>
        <w:contextualSpacing/>
        <w:rPr>
          <w:rFonts w:ascii="Times New Roman" w:hAnsi="Times New Roman"/>
          <w:sz w:val="22"/>
          <w:szCs w:val="22"/>
          <w:lang w:eastAsia="en-US"/>
        </w:rPr>
      </w:pPr>
      <w:proofErr w:type="gramStart"/>
      <w:r w:rsidRPr="00CB1E7D">
        <w:rPr>
          <w:rFonts w:ascii="Times New Roman" w:hAnsi="Times New Roman"/>
          <w:sz w:val="22"/>
          <w:szCs w:val="22"/>
          <w:lang w:eastAsia="en-US"/>
        </w:rPr>
        <w:t>definire</w:t>
      </w:r>
      <w:proofErr w:type="gramEnd"/>
      <w:r w:rsidRPr="00CB1E7D">
        <w:rPr>
          <w:rFonts w:ascii="Times New Roman" w:hAnsi="Times New Roman"/>
          <w:sz w:val="22"/>
          <w:szCs w:val="22"/>
          <w:lang w:eastAsia="en-US"/>
        </w:rPr>
        <w:t xml:space="preserve"> i rapporti di connessione tra l’attività agricola e l’attività extra agricola evidenziandone i requisiti sulla base della normativa vigente; dove necessario dimostrare la prevalenza dei prodotti agricoli trasformati che derivano dalla coltivazione del fondo, del bosco o dall’allevamento di animali dell’impresa agricola;</w:t>
      </w:r>
    </w:p>
    <w:p w:rsidR="00DF7BCA" w:rsidRDefault="00DF7BCA" w:rsidP="00DF7BCA">
      <w:pPr>
        <w:widowControl w:val="0"/>
        <w:rPr>
          <w:rFonts w:ascii="Times New Roman" w:hAnsi="Times New Roman"/>
          <w:b/>
          <w:sz w:val="22"/>
          <w:szCs w:val="22"/>
          <w:lang w:eastAsia="en-US"/>
        </w:rPr>
      </w:pPr>
    </w:p>
    <w:p w:rsidR="009E3DED" w:rsidRPr="00DF7BCA" w:rsidRDefault="009E3DED" w:rsidP="00DF7BCA">
      <w:pPr>
        <w:widowControl w:val="0"/>
        <w:rPr>
          <w:rFonts w:ascii="Times New Roman" w:hAnsi="Times New Roman"/>
          <w:b/>
          <w:sz w:val="22"/>
          <w:szCs w:val="22"/>
          <w:lang w:eastAsia="en-US"/>
        </w:rPr>
      </w:pPr>
    </w:p>
    <w:tbl>
      <w:tblPr>
        <w:tblpPr w:leftFromText="141" w:rightFromText="141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8"/>
        <w:gridCol w:w="1235"/>
        <w:gridCol w:w="335"/>
        <w:gridCol w:w="1184"/>
        <w:gridCol w:w="279"/>
        <w:gridCol w:w="946"/>
        <w:gridCol w:w="468"/>
        <w:gridCol w:w="724"/>
        <w:gridCol w:w="1261"/>
        <w:gridCol w:w="377"/>
        <w:gridCol w:w="741"/>
        <w:gridCol w:w="1641"/>
      </w:tblGrid>
      <w:tr w:rsidR="00DF7BCA" w:rsidRPr="00DF7BCA" w:rsidTr="007D3F97">
        <w:trPr>
          <w:trHeight w:val="531"/>
        </w:trPr>
        <w:tc>
          <w:tcPr>
            <w:tcW w:w="8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b/>
                <w:sz w:val="24"/>
              </w:rPr>
            </w:pPr>
            <w:r w:rsidRPr="00DF7BCA">
              <w:rPr>
                <w:rFonts w:ascii="Times New Roman" w:hAnsi="Times New Roman"/>
                <w:b/>
                <w:sz w:val="22"/>
                <w:szCs w:val="22"/>
              </w:rPr>
              <w:t xml:space="preserve">Nome </w:t>
            </w:r>
          </w:p>
        </w:tc>
        <w:tc>
          <w:tcPr>
            <w:tcW w:w="142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6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b/>
                <w:sz w:val="24"/>
              </w:rPr>
            </w:pPr>
            <w:r w:rsidRPr="00DF7BCA">
              <w:rPr>
                <w:rFonts w:ascii="Times New Roman" w:hAnsi="Times New Roman"/>
                <w:b/>
                <w:sz w:val="22"/>
                <w:szCs w:val="22"/>
              </w:rPr>
              <w:t>Cognome/ Ragione Sociale</w:t>
            </w:r>
          </w:p>
        </w:tc>
        <w:tc>
          <w:tcPr>
            <w:tcW w:w="208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DF7BCA" w:rsidRPr="00DF7BCA" w:rsidTr="007D3F97">
        <w:trPr>
          <w:trHeight w:val="531"/>
        </w:trPr>
        <w:tc>
          <w:tcPr>
            <w:tcW w:w="8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b/>
                <w:sz w:val="24"/>
              </w:rPr>
            </w:pPr>
            <w:r w:rsidRPr="00DF7BCA">
              <w:rPr>
                <w:rFonts w:ascii="Times New Roman" w:hAnsi="Times New Roman"/>
                <w:b/>
                <w:sz w:val="22"/>
                <w:szCs w:val="22"/>
              </w:rPr>
              <w:t>Forma Giuridica</w:t>
            </w:r>
          </w:p>
        </w:tc>
        <w:tc>
          <w:tcPr>
            <w:tcW w:w="4132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DF7BCA" w:rsidRPr="00DF7BCA" w:rsidTr="007D3F97">
        <w:trPr>
          <w:trHeight w:val="531"/>
        </w:trPr>
        <w:tc>
          <w:tcPr>
            <w:tcW w:w="104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b/>
                <w:sz w:val="24"/>
              </w:rPr>
            </w:pPr>
            <w:r w:rsidRPr="00DF7BCA">
              <w:rPr>
                <w:rFonts w:ascii="Times New Roman" w:hAnsi="Times New Roman"/>
                <w:b/>
                <w:sz w:val="22"/>
                <w:szCs w:val="22"/>
              </w:rPr>
              <w:t>Codice Fiscale</w:t>
            </w:r>
          </w:p>
        </w:tc>
        <w:tc>
          <w:tcPr>
            <w:tcW w:w="149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246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b/>
                <w:sz w:val="24"/>
              </w:rPr>
            </w:pPr>
            <w:r w:rsidRPr="00DF7BCA">
              <w:rPr>
                <w:rFonts w:ascii="Times New Roman" w:hAnsi="Times New Roman"/>
                <w:b/>
                <w:sz w:val="22"/>
                <w:szCs w:val="22"/>
              </w:rPr>
              <w:t>P.IVA</w:t>
            </w:r>
          </w:p>
        </w:tc>
      </w:tr>
      <w:tr w:rsidR="00DF7BCA" w:rsidRPr="00DF7BCA" w:rsidTr="007D3F97">
        <w:trPr>
          <w:trHeight w:val="531"/>
        </w:trPr>
        <w:tc>
          <w:tcPr>
            <w:tcW w:w="1042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DF7BCA">
              <w:rPr>
                <w:rFonts w:ascii="Times New Roman" w:hAnsi="Times New Roman"/>
                <w:b/>
                <w:sz w:val="22"/>
                <w:szCs w:val="22"/>
              </w:rPr>
              <w:t>Sett</w:t>
            </w:r>
            <w:proofErr w:type="spellEnd"/>
            <w:r w:rsidRPr="00DF7BCA">
              <w:rPr>
                <w:rFonts w:ascii="Times New Roman" w:hAnsi="Times New Roman"/>
                <w:b/>
                <w:sz w:val="22"/>
                <w:szCs w:val="22"/>
              </w:rPr>
              <w:t>. di Attività</w:t>
            </w:r>
          </w:p>
        </w:tc>
        <w:tc>
          <w:tcPr>
            <w:tcW w:w="149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2"/>
                <w:szCs w:val="22"/>
              </w:rPr>
              <w:t xml:space="preserve">Codice </w:t>
            </w:r>
            <w:proofErr w:type="spellStart"/>
            <w:r w:rsidRPr="00DF7BCA">
              <w:rPr>
                <w:rFonts w:ascii="Times New Roman" w:hAnsi="Times New Roman"/>
                <w:sz w:val="22"/>
                <w:szCs w:val="22"/>
              </w:rPr>
              <w:t>Ateco</w:t>
            </w:r>
            <w:proofErr w:type="spellEnd"/>
            <w:r w:rsidRPr="00DF7BCA">
              <w:rPr>
                <w:rFonts w:ascii="Times New Roman" w:hAnsi="Times New Roman"/>
                <w:sz w:val="22"/>
                <w:szCs w:val="22"/>
              </w:rPr>
              <w:t xml:space="preserve"> principale</w:t>
            </w:r>
          </w:p>
        </w:tc>
        <w:tc>
          <w:tcPr>
            <w:tcW w:w="246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DF7BCA" w:rsidRPr="00DF7BCA" w:rsidTr="007D3F97">
        <w:trPr>
          <w:trHeight w:val="531"/>
        </w:trPr>
        <w:tc>
          <w:tcPr>
            <w:tcW w:w="1042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49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2"/>
                <w:szCs w:val="22"/>
              </w:rPr>
              <w:t>Altre classificazioni</w:t>
            </w:r>
          </w:p>
        </w:tc>
        <w:tc>
          <w:tcPr>
            <w:tcW w:w="12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2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DF7BCA" w:rsidRPr="00DF7BCA" w:rsidTr="007D3F97">
        <w:trPr>
          <w:trHeight w:val="531"/>
        </w:trPr>
        <w:tc>
          <w:tcPr>
            <w:tcW w:w="1042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49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2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2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DF7BCA" w:rsidRPr="00DF7BCA" w:rsidTr="007D3F97">
        <w:trPr>
          <w:trHeight w:val="531"/>
        </w:trPr>
        <w:tc>
          <w:tcPr>
            <w:tcW w:w="1042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49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2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2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DF7BCA" w:rsidRPr="00DF7BCA" w:rsidTr="007D3F97">
        <w:trPr>
          <w:trHeight w:val="531"/>
        </w:trPr>
        <w:tc>
          <w:tcPr>
            <w:tcW w:w="1042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49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2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2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DF7BCA" w:rsidRPr="00DF7BCA" w:rsidTr="007D3F97">
        <w:trPr>
          <w:trHeight w:val="531"/>
        </w:trPr>
        <w:tc>
          <w:tcPr>
            <w:tcW w:w="1042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49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2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2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DF7BCA" w:rsidRPr="00DF7BCA" w:rsidTr="007D3F97">
        <w:trPr>
          <w:trHeight w:val="531"/>
        </w:trPr>
        <w:tc>
          <w:tcPr>
            <w:tcW w:w="1042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b/>
                <w:sz w:val="24"/>
              </w:rPr>
            </w:pPr>
            <w:r w:rsidRPr="00DF7BCA">
              <w:rPr>
                <w:rFonts w:ascii="Times New Roman" w:hAnsi="Times New Roman"/>
                <w:b/>
                <w:sz w:val="22"/>
                <w:szCs w:val="22"/>
              </w:rPr>
              <w:t>Localizzazione sede aziendale ove verranno effettuati gli interventi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2"/>
                <w:szCs w:val="22"/>
              </w:rPr>
              <w:t>Comune</w:t>
            </w:r>
          </w:p>
        </w:tc>
        <w:tc>
          <w:tcPr>
            <w:tcW w:w="191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5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2"/>
                <w:szCs w:val="22"/>
              </w:rPr>
              <w:t>Provincia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DF7BCA" w:rsidRPr="00DF7BCA" w:rsidTr="007D3F97">
        <w:trPr>
          <w:trHeight w:val="531"/>
        </w:trPr>
        <w:tc>
          <w:tcPr>
            <w:tcW w:w="1042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7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2"/>
                <w:szCs w:val="22"/>
              </w:rPr>
              <w:t>Indirizzo</w:t>
            </w:r>
          </w:p>
        </w:tc>
        <w:tc>
          <w:tcPr>
            <w:tcW w:w="319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DF7BCA" w:rsidRPr="00DF7BCA" w:rsidTr="007D3F97">
        <w:trPr>
          <w:trHeight w:val="531"/>
        </w:trPr>
        <w:tc>
          <w:tcPr>
            <w:tcW w:w="2536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b/>
                <w:sz w:val="24"/>
              </w:rPr>
            </w:pPr>
            <w:r w:rsidRPr="00DF7BCA">
              <w:rPr>
                <w:rFonts w:ascii="Times New Roman" w:hAnsi="Times New Roman"/>
                <w:b/>
                <w:sz w:val="22"/>
                <w:szCs w:val="22"/>
              </w:rPr>
              <w:t xml:space="preserve">Tipologia di attività extra agricola sviluppata con il presente bando </w:t>
            </w:r>
          </w:p>
        </w:tc>
        <w:tc>
          <w:tcPr>
            <w:tcW w:w="12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b/>
                <w:sz w:val="24"/>
              </w:rPr>
            </w:pPr>
            <w:r w:rsidRPr="00DF7BCA">
              <w:rPr>
                <w:rFonts w:ascii="Times New Roman" w:hAnsi="Times New Roman"/>
                <w:b/>
                <w:sz w:val="22"/>
                <w:szCs w:val="22"/>
              </w:rPr>
              <w:t>Nuova attività</w:t>
            </w:r>
          </w:p>
        </w:tc>
        <w:tc>
          <w:tcPr>
            <w:tcW w:w="12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b/>
                <w:sz w:val="24"/>
              </w:rPr>
            </w:pPr>
            <w:r w:rsidRPr="00DF7BCA">
              <w:rPr>
                <w:rFonts w:ascii="Times New Roman" w:hAnsi="Times New Roman"/>
                <w:b/>
                <w:sz w:val="22"/>
                <w:szCs w:val="22"/>
              </w:rPr>
              <w:t>Sviluppo di attività preesistente</w:t>
            </w:r>
          </w:p>
        </w:tc>
      </w:tr>
      <w:tr w:rsidR="00DF7BCA" w:rsidRPr="00DF7BCA" w:rsidTr="007D3F97">
        <w:trPr>
          <w:trHeight w:val="531"/>
        </w:trPr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30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proofErr w:type="gramStart"/>
            <w:r w:rsidRPr="00DF7BCA">
              <w:rPr>
                <w:rFonts w:ascii="Times New Roman" w:hAnsi="Times New Roman"/>
                <w:sz w:val="22"/>
                <w:szCs w:val="22"/>
              </w:rPr>
              <w:t>di</w:t>
            </w:r>
            <w:proofErr w:type="gramEnd"/>
            <w:r w:rsidRPr="00DF7BCA">
              <w:rPr>
                <w:rFonts w:ascii="Times New Roman" w:hAnsi="Times New Roman"/>
                <w:sz w:val="22"/>
                <w:szCs w:val="22"/>
              </w:rPr>
              <w:t xml:space="preserve"> trasformazione di prodotti agricoli in prodotti non agricoli</w:t>
            </w:r>
          </w:p>
        </w:tc>
        <w:bookmarkStart w:id="1" w:name="Controllo2"/>
        <w:tc>
          <w:tcPr>
            <w:tcW w:w="12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7BCA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="0069076D">
              <w:rPr>
                <w:rFonts w:ascii="Times New Roman" w:hAnsi="Times New Roman"/>
                <w:sz w:val="22"/>
                <w:szCs w:val="22"/>
              </w:rPr>
            </w:r>
            <w:r w:rsidR="0069076D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F7BCA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bookmarkEnd w:id="1"/>
          </w:p>
        </w:tc>
        <w:bookmarkStart w:id="2" w:name="Controllo1"/>
        <w:tc>
          <w:tcPr>
            <w:tcW w:w="12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7BCA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="0069076D">
              <w:rPr>
                <w:rFonts w:ascii="Times New Roman" w:hAnsi="Times New Roman"/>
                <w:sz w:val="22"/>
                <w:szCs w:val="22"/>
              </w:rPr>
            </w:r>
            <w:r w:rsidR="0069076D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F7BCA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bookmarkEnd w:id="2"/>
          </w:p>
        </w:tc>
      </w:tr>
      <w:tr w:rsidR="00DF7BCA" w:rsidRPr="00DF7BCA" w:rsidTr="007D3F97">
        <w:trPr>
          <w:trHeight w:val="531"/>
        </w:trPr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2"/>
                <w:szCs w:val="22"/>
              </w:rPr>
              <w:t>2.1</w:t>
            </w:r>
          </w:p>
        </w:tc>
        <w:tc>
          <w:tcPr>
            <w:tcW w:w="230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09511E">
            <w:pPr>
              <w:jc w:val="left"/>
              <w:rPr>
                <w:rFonts w:ascii="Times New Roman" w:hAnsi="Times New Roman"/>
                <w:sz w:val="24"/>
              </w:rPr>
            </w:pPr>
            <w:proofErr w:type="gramStart"/>
            <w:r w:rsidRPr="00DF7BCA">
              <w:rPr>
                <w:rFonts w:ascii="Times New Roman" w:hAnsi="Times New Roman"/>
                <w:sz w:val="22"/>
                <w:szCs w:val="22"/>
              </w:rPr>
              <w:t>di</w:t>
            </w:r>
            <w:proofErr w:type="gramEnd"/>
            <w:r w:rsidRPr="00DF7BCA">
              <w:rPr>
                <w:rFonts w:ascii="Times New Roman" w:hAnsi="Times New Roman"/>
                <w:sz w:val="22"/>
                <w:szCs w:val="22"/>
              </w:rPr>
              <w:t xml:space="preserve"> fattoria sociale per l’erogazione di servizi rivolti a minori, anziani ed alla famiglia</w:t>
            </w:r>
          </w:p>
        </w:tc>
        <w:tc>
          <w:tcPr>
            <w:tcW w:w="12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7BCA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="0069076D">
              <w:rPr>
                <w:rFonts w:ascii="Times New Roman" w:hAnsi="Times New Roman"/>
                <w:sz w:val="22"/>
                <w:szCs w:val="22"/>
              </w:rPr>
            </w:r>
            <w:r w:rsidR="0069076D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F7BC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2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7BCA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="0069076D">
              <w:rPr>
                <w:rFonts w:ascii="Times New Roman" w:hAnsi="Times New Roman"/>
                <w:sz w:val="22"/>
                <w:szCs w:val="22"/>
              </w:rPr>
            </w:r>
            <w:r w:rsidR="0069076D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F7BC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</w:tr>
      <w:tr w:rsidR="00DF7BCA" w:rsidRPr="00DF7BCA" w:rsidTr="007D3F97">
        <w:trPr>
          <w:trHeight w:val="531"/>
        </w:trPr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2"/>
                <w:szCs w:val="22"/>
              </w:rPr>
              <w:t>2.2</w:t>
            </w:r>
          </w:p>
        </w:tc>
        <w:tc>
          <w:tcPr>
            <w:tcW w:w="230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proofErr w:type="gramStart"/>
            <w:r w:rsidRPr="00DF7BCA">
              <w:rPr>
                <w:rFonts w:ascii="Times New Roman" w:hAnsi="Times New Roman"/>
                <w:sz w:val="22"/>
                <w:szCs w:val="22"/>
              </w:rPr>
              <w:t>di</w:t>
            </w:r>
            <w:proofErr w:type="gramEnd"/>
            <w:r w:rsidRPr="00DF7BCA">
              <w:rPr>
                <w:rFonts w:ascii="Times New Roman" w:hAnsi="Times New Roman"/>
                <w:sz w:val="22"/>
                <w:szCs w:val="22"/>
              </w:rPr>
              <w:t xml:space="preserve"> fattoria sociale per l’erogazione di servizi non compresi nella tipologia succitata</w:t>
            </w:r>
          </w:p>
        </w:tc>
        <w:tc>
          <w:tcPr>
            <w:tcW w:w="12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7BCA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="0069076D">
              <w:rPr>
                <w:rFonts w:ascii="Times New Roman" w:hAnsi="Times New Roman"/>
                <w:sz w:val="22"/>
                <w:szCs w:val="22"/>
              </w:rPr>
            </w:r>
            <w:r w:rsidR="0069076D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F7BC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2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7BCA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="0069076D">
              <w:rPr>
                <w:rFonts w:ascii="Times New Roman" w:hAnsi="Times New Roman"/>
                <w:sz w:val="22"/>
                <w:szCs w:val="22"/>
              </w:rPr>
            </w:r>
            <w:r w:rsidR="0069076D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F7BC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</w:tr>
      <w:tr w:rsidR="00DF7BCA" w:rsidRPr="00DF7BCA" w:rsidTr="007D3F97">
        <w:trPr>
          <w:trHeight w:val="531"/>
        </w:trPr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230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proofErr w:type="gramStart"/>
            <w:r w:rsidRPr="00DF7BCA">
              <w:rPr>
                <w:rFonts w:ascii="Times New Roman" w:hAnsi="Times New Roman"/>
                <w:sz w:val="22"/>
                <w:szCs w:val="22"/>
              </w:rPr>
              <w:t>di</w:t>
            </w:r>
            <w:proofErr w:type="gramEnd"/>
            <w:r w:rsidRPr="00DF7BCA">
              <w:rPr>
                <w:rFonts w:ascii="Times New Roman" w:hAnsi="Times New Roman"/>
                <w:sz w:val="22"/>
                <w:szCs w:val="22"/>
              </w:rPr>
              <w:t xml:space="preserve"> fattoria didattica</w:t>
            </w:r>
          </w:p>
        </w:tc>
        <w:tc>
          <w:tcPr>
            <w:tcW w:w="12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7BCA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="0069076D">
              <w:rPr>
                <w:rFonts w:ascii="Times New Roman" w:hAnsi="Times New Roman"/>
                <w:sz w:val="22"/>
                <w:szCs w:val="22"/>
              </w:rPr>
            </w:r>
            <w:r w:rsidR="0069076D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F7BC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2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7BCA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="0069076D">
              <w:rPr>
                <w:rFonts w:ascii="Times New Roman" w:hAnsi="Times New Roman"/>
                <w:sz w:val="22"/>
                <w:szCs w:val="22"/>
              </w:rPr>
            </w:r>
            <w:r w:rsidR="0069076D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F7BC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</w:tr>
      <w:tr w:rsidR="00DF7BCA" w:rsidRPr="00DF7BCA" w:rsidTr="007D3F97">
        <w:trPr>
          <w:trHeight w:val="531"/>
        </w:trPr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2"/>
                <w:szCs w:val="22"/>
              </w:rPr>
              <w:lastRenderedPageBreak/>
              <w:t>4.1</w:t>
            </w:r>
          </w:p>
        </w:tc>
        <w:tc>
          <w:tcPr>
            <w:tcW w:w="230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proofErr w:type="gramStart"/>
            <w:r w:rsidRPr="00DF7BCA">
              <w:rPr>
                <w:rFonts w:ascii="Times New Roman" w:hAnsi="Times New Roman"/>
                <w:sz w:val="22"/>
                <w:szCs w:val="22"/>
              </w:rPr>
              <w:t>di</w:t>
            </w:r>
            <w:proofErr w:type="gramEnd"/>
            <w:r w:rsidRPr="00DF7BCA">
              <w:rPr>
                <w:rFonts w:ascii="Times New Roman" w:hAnsi="Times New Roman"/>
                <w:sz w:val="22"/>
                <w:szCs w:val="22"/>
              </w:rPr>
              <w:t xml:space="preserve"> attività agrituristica legata all’accoglienza in alloggi</w:t>
            </w:r>
          </w:p>
        </w:tc>
        <w:tc>
          <w:tcPr>
            <w:tcW w:w="12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7BCA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="0069076D">
              <w:rPr>
                <w:rFonts w:ascii="Times New Roman" w:hAnsi="Times New Roman"/>
                <w:sz w:val="22"/>
                <w:szCs w:val="22"/>
              </w:rPr>
            </w:r>
            <w:r w:rsidR="0069076D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F7BC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2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7BCA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="0069076D">
              <w:rPr>
                <w:rFonts w:ascii="Times New Roman" w:hAnsi="Times New Roman"/>
                <w:sz w:val="22"/>
                <w:szCs w:val="22"/>
              </w:rPr>
            </w:r>
            <w:r w:rsidR="0069076D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F7BC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</w:tr>
      <w:tr w:rsidR="00DF7BCA" w:rsidRPr="00DF7BCA" w:rsidTr="007D3F97">
        <w:trPr>
          <w:trHeight w:val="531"/>
        </w:trPr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2"/>
                <w:szCs w:val="22"/>
              </w:rPr>
              <w:t>4.2</w:t>
            </w:r>
          </w:p>
        </w:tc>
        <w:tc>
          <w:tcPr>
            <w:tcW w:w="230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proofErr w:type="gramStart"/>
            <w:r w:rsidRPr="00DF7BCA">
              <w:rPr>
                <w:rFonts w:ascii="Times New Roman" w:hAnsi="Times New Roman"/>
                <w:sz w:val="22"/>
                <w:szCs w:val="22"/>
              </w:rPr>
              <w:t>di</w:t>
            </w:r>
            <w:proofErr w:type="gramEnd"/>
            <w:r w:rsidRPr="00DF7BCA">
              <w:rPr>
                <w:rFonts w:ascii="Times New Roman" w:hAnsi="Times New Roman"/>
                <w:sz w:val="22"/>
                <w:szCs w:val="22"/>
              </w:rPr>
              <w:t xml:space="preserve"> attività agrituristica legata all’accoglienza in spazi aperti (agri-campeggi)</w:t>
            </w:r>
          </w:p>
        </w:tc>
        <w:tc>
          <w:tcPr>
            <w:tcW w:w="12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7BCA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="0069076D">
              <w:rPr>
                <w:rFonts w:ascii="Times New Roman" w:hAnsi="Times New Roman"/>
                <w:sz w:val="22"/>
                <w:szCs w:val="22"/>
              </w:rPr>
            </w:r>
            <w:r w:rsidR="0069076D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F7BC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2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7BCA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="0069076D">
              <w:rPr>
                <w:rFonts w:ascii="Times New Roman" w:hAnsi="Times New Roman"/>
                <w:sz w:val="22"/>
                <w:szCs w:val="22"/>
              </w:rPr>
            </w:r>
            <w:r w:rsidR="0069076D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F7BC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</w:tr>
      <w:tr w:rsidR="00DF7BCA" w:rsidRPr="00DF7BCA" w:rsidTr="007D3F97">
        <w:trPr>
          <w:trHeight w:val="531"/>
        </w:trPr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2"/>
                <w:szCs w:val="22"/>
              </w:rPr>
              <w:t>4.3</w:t>
            </w:r>
          </w:p>
        </w:tc>
        <w:tc>
          <w:tcPr>
            <w:tcW w:w="230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proofErr w:type="gramStart"/>
            <w:r w:rsidRPr="00DF7BCA">
              <w:rPr>
                <w:rFonts w:ascii="Times New Roman" w:hAnsi="Times New Roman"/>
                <w:sz w:val="22"/>
                <w:szCs w:val="22"/>
              </w:rPr>
              <w:t>di</w:t>
            </w:r>
            <w:proofErr w:type="gramEnd"/>
            <w:r w:rsidRPr="00DF7BCA">
              <w:rPr>
                <w:rFonts w:ascii="Times New Roman" w:hAnsi="Times New Roman"/>
                <w:sz w:val="22"/>
                <w:szCs w:val="22"/>
              </w:rPr>
              <w:t xml:space="preserve"> attività agrituristica in malga con somministrazione di pasti, spuntini e bevande</w:t>
            </w:r>
          </w:p>
        </w:tc>
        <w:tc>
          <w:tcPr>
            <w:tcW w:w="12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7BCA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="0069076D">
              <w:rPr>
                <w:rFonts w:ascii="Times New Roman" w:hAnsi="Times New Roman"/>
                <w:sz w:val="22"/>
                <w:szCs w:val="22"/>
              </w:rPr>
            </w:r>
            <w:r w:rsidR="0069076D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F7BC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2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7BCA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="0069076D">
              <w:rPr>
                <w:rFonts w:ascii="Times New Roman" w:hAnsi="Times New Roman"/>
                <w:sz w:val="22"/>
                <w:szCs w:val="22"/>
              </w:rPr>
            </w:r>
            <w:r w:rsidR="0069076D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F7BC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</w:tr>
      <w:tr w:rsidR="00DF7BCA" w:rsidRPr="00DF7BCA" w:rsidTr="007D3F97">
        <w:trPr>
          <w:trHeight w:val="531"/>
        </w:trPr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230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proofErr w:type="gramStart"/>
            <w:r w:rsidRPr="00DF7BCA">
              <w:rPr>
                <w:rFonts w:ascii="Times New Roman" w:hAnsi="Times New Roman"/>
                <w:sz w:val="22"/>
                <w:szCs w:val="22"/>
              </w:rPr>
              <w:t>di</w:t>
            </w:r>
            <w:proofErr w:type="gramEnd"/>
            <w:r w:rsidRPr="00DF7BCA">
              <w:rPr>
                <w:rFonts w:ascii="Times New Roman" w:hAnsi="Times New Roman"/>
                <w:sz w:val="22"/>
                <w:szCs w:val="22"/>
              </w:rPr>
              <w:t xml:space="preserve"> turismo rurale</w:t>
            </w:r>
          </w:p>
        </w:tc>
        <w:tc>
          <w:tcPr>
            <w:tcW w:w="12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7BCA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="0069076D">
              <w:rPr>
                <w:rFonts w:ascii="Times New Roman" w:hAnsi="Times New Roman"/>
                <w:sz w:val="22"/>
                <w:szCs w:val="22"/>
              </w:rPr>
            </w:r>
            <w:r w:rsidR="0069076D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F7BC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2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7BCA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="0069076D">
              <w:rPr>
                <w:rFonts w:ascii="Times New Roman" w:hAnsi="Times New Roman"/>
                <w:sz w:val="22"/>
                <w:szCs w:val="22"/>
              </w:rPr>
            </w:r>
            <w:r w:rsidR="0069076D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F7BC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</w:tr>
      <w:tr w:rsidR="00DF7BCA" w:rsidRPr="00DF7BCA" w:rsidTr="007D3F97">
        <w:trPr>
          <w:trHeight w:val="531"/>
        </w:trPr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230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proofErr w:type="gramStart"/>
            <w:r w:rsidRPr="00DF7BCA">
              <w:rPr>
                <w:rFonts w:ascii="Times New Roman" w:hAnsi="Times New Roman"/>
                <w:sz w:val="22"/>
                <w:szCs w:val="22"/>
              </w:rPr>
              <w:t>di</w:t>
            </w:r>
            <w:proofErr w:type="gramEnd"/>
            <w:r w:rsidRPr="00DF7BCA">
              <w:rPr>
                <w:rFonts w:ascii="Times New Roman" w:hAnsi="Times New Roman"/>
                <w:sz w:val="22"/>
                <w:szCs w:val="22"/>
              </w:rPr>
              <w:t xml:space="preserve"> servizi ambientali</w:t>
            </w:r>
          </w:p>
        </w:tc>
        <w:tc>
          <w:tcPr>
            <w:tcW w:w="12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7BCA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="0069076D">
              <w:rPr>
                <w:rFonts w:ascii="Times New Roman" w:hAnsi="Times New Roman"/>
                <w:sz w:val="22"/>
                <w:szCs w:val="22"/>
              </w:rPr>
            </w:r>
            <w:r w:rsidR="0069076D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F7BC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2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7BCA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="0069076D">
              <w:rPr>
                <w:rFonts w:ascii="Times New Roman" w:hAnsi="Times New Roman"/>
                <w:sz w:val="22"/>
                <w:szCs w:val="22"/>
              </w:rPr>
            </w:r>
            <w:r w:rsidR="0069076D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F7BC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</w:tr>
    </w:tbl>
    <w:p w:rsidR="00DF7BCA" w:rsidRPr="00DF7BCA" w:rsidRDefault="00DF7BCA" w:rsidP="00DF7BCA">
      <w:pPr>
        <w:widowControl w:val="0"/>
        <w:rPr>
          <w:rFonts w:ascii="Times New Roman" w:hAnsi="Times New Roman"/>
          <w:b/>
          <w:sz w:val="22"/>
          <w:szCs w:val="22"/>
          <w:lang w:eastAsia="en-US"/>
        </w:rPr>
      </w:pPr>
    </w:p>
    <w:p w:rsidR="00DF7BCA" w:rsidRPr="00DF7BCA" w:rsidRDefault="00DF7BCA" w:rsidP="00DF7BCA">
      <w:pPr>
        <w:autoSpaceDE w:val="0"/>
        <w:autoSpaceDN w:val="0"/>
        <w:adjustRightInd w:val="0"/>
        <w:jc w:val="left"/>
        <w:rPr>
          <w:rFonts w:ascii="Times New Roman" w:eastAsia="Calibri" w:hAnsi="Times New Roman"/>
          <w:color w:val="000000"/>
          <w:sz w:val="22"/>
          <w:szCs w:val="22"/>
          <w:lang w:eastAsia="en-US"/>
        </w:rPr>
      </w:pPr>
      <w:r w:rsidRPr="00DF7BCA">
        <w:rPr>
          <w:rFonts w:ascii="Times New Roman" w:eastAsia="Calibri" w:hAnsi="Times New Roman"/>
          <w:b/>
          <w:bCs/>
          <w:color w:val="000000"/>
          <w:sz w:val="22"/>
          <w:szCs w:val="22"/>
          <w:lang w:eastAsia="en-US"/>
        </w:rPr>
        <w:t xml:space="preserve">1 L’IDEA DI DIVERSIFICAZIONE </w:t>
      </w:r>
    </w:p>
    <w:p w:rsidR="00DF7BCA" w:rsidRPr="00DF7BCA" w:rsidRDefault="00DF7BCA" w:rsidP="00DF7BCA">
      <w:pPr>
        <w:autoSpaceDE w:val="0"/>
        <w:autoSpaceDN w:val="0"/>
        <w:adjustRightInd w:val="0"/>
        <w:jc w:val="left"/>
        <w:rPr>
          <w:rFonts w:ascii="Times New Roman" w:eastAsia="Calibri" w:hAnsi="Times New Roman"/>
          <w:color w:val="000000"/>
          <w:sz w:val="22"/>
          <w:szCs w:val="22"/>
          <w:lang w:eastAsia="en-US"/>
        </w:rPr>
      </w:pPr>
      <w:r w:rsidRPr="00DF7BCA">
        <w:rPr>
          <w:rFonts w:ascii="Times New Roman" w:eastAsia="Calibri" w:hAnsi="Times New Roman"/>
          <w:b/>
          <w:bCs/>
          <w:color w:val="000000"/>
          <w:sz w:val="22"/>
          <w:szCs w:val="22"/>
          <w:lang w:eastAsia="en-US"/>
        </w:rPr>
        <w:t xml:space="preserve">1.1 Presentazione dell’idea o dello sviluppo dell’attività di diversificazione extra agricola esistente </w:t>
      </w:r>
    </w:p>
    <w:p w:rsidR="00DF7BCA" w:rsidRPr="00DF7BCA" w:rsidRDefault="00DF7BCA" w:rsidP="000D7C12">
      <w:pPr>
        <w:numPr>
          <w:ilvl w:val="0"/>
          <w:numId w:val="136"/>
        </w:numPr>
        <w:autoSpaceDE w:val="0"/>
        <w:autoSpaceDN w:val="0"/>
        <w:adjustRightInd w:val="0"/>
        <w:ind w:left="284" w:hanging="142"/>
        <w:rPr>
          <w:rFonts w:ascii="Times New Roman" w:eastAsia="Calibri" w:hAnsi="Times New Roman"/>
          <w:color w:val="000000"/>
          <w:sz w:val="22"/>
          <w:szCs w:val="22"/>
          <w:lang w:eastAsia="en-US"/>
        </w:rPr>
      </w:pPr>
      <w:proofErr w:type="gramStart"/>
      <w:r w:rsidRPr="00DF7BCA">
        <w:rPr>
          <w:rFonts w:ascii="Times New Roman" w:eastAsia="Calibri" w:hAnsi="Times New Roman"/>
          <w:color w:val="000000"/>
          <w:sz w:val="22"/>
          <w:szCs w:val="22"/>
          <w:lang w:eastAsia="en-US"/>
        </w:rPr>
        <w:t>descrizione</w:t>
      </w:r>
      <w:proofErr w:type="gramEnd"/>
      <w:r w:rsidRPr="00DF7BCA">
        <w:rPr>
          <w:rFonts w:ascii="Times New Roman" w:eastAsia="Calibri" w:hAnsi="Times New Roman"/>
          <w:color w:val="000000"/>
          <w:sz w:val="22"/>
          <w:szCs w:val="22"/>
          <w:lang w:eastAsia="en-US"/>
        </w:rPr>
        <w:t xml:space="preserve"> dell’iniziativa proposta, sottolineando l’originalità dell’idea imprenditoriale; </w:t>
      </w:r>
    </w:p>
    <w:p w:rsidR="00DF7BCA" w:rsidRPr="00DF7BCA" w:rsidRDefault="00DF7BCA" w:rsidP="000D7C12">
      <w:pPr>
        <w:numPr>
          <w:ilvl w:val="0"/>
          <w:numId w:val="136"/>
        </w:numPr>
        <w:autoSpaceDE w:val="0"/>
        <w:autoSpaceDN w:val="0"/>
        <w:adjustRightInd w:val="0"/>
        <w:ind w:left="284" w:hanging="142"/>
        <w:rPr>
          <w:rFonts w:ascii="Times New Roman" w:eastAsia="Calibri" w:hAnsi="Times New Roman"/>
          <w:color w:val="000000"/>
          <w:sz w:val="22"/>
          <w:szCs w:val="22"/>
          <w:lang w:eastAsia="en-US"/>
        </w:rPr>
      </w:pPr>
      <w:proofErr w:type="gramStart"/>
      <w:r w:rsidRPr="00DF7BCA">
        <w:rPr>
          <w:rFonts w:ascii="Times New Roman" w:eastAsia="Calibri" w:hAnsi="Times New Roman"/>
          <w:color w:val="000000"/>
          <w:sz w:val="22"/>
          <w:szCs w:val="22"/>
          <w:lang w:eastAsia="en-US"/>
        </w:rPr>
        <w:t>punti</w:t>
      </w:r>
      <w:proofErr w:type="gramEnd"/>
      <w:r w:rsidRPr="00DF7BCA">
        <w:rPr>
          <w:rFonts w:ascii="Times New Roman" w:eastAsia="Calibri" w:hAnsi="Times New Roman"/>
          <w:color w:val="000000"/>
          <w:sz w:val="22"/>
          <w:szCs w:val="22"/>
          <w:lang w:eastAsia="en-US"/>
        </w:rPr>
        <w:t xml:space="preserve"> di forza e di debolezza dell’attività che si va a creare /sviluppare; </w:t>
      </w:r>
    </w:p>
    <w:p w:rsidR="00DF7BCA" w:rsidRPr="00DF7BCA" w:rsidRDefault="00DF7BCA" w:rsidP="000D7C12">
      <w:pPr>
        <w:numPr>
          <w:ilvl w:val="0"/>
          <w:numId w:val="136"/>
        </w:numPr>
        <w:autoSpaceDE w:val="0"/>
        <w:autoSpaceDN w:val="0"/>
        <w:adjustRightInd w:val="0"/>
        <w:ind w:left="284" w:hanging="142"/>
        <w:rPr>
          <w:rFonts w:ascii="Times New Roman" w:eastAsia="Calibri" w:hAnsi="Times New Roman"/>
          <w:color w:val="000000"/>
          <w:sz w:val="22"/>
          <w:szCs w:val="22"/>
          <w:lang w:eastAsia="en-US"/>
        </w:rPr>
      </w:pPr>
      <w:proofErr w:type="gramStart"/>
      <w:r w:rsidRPr="00DF7BCA">
        <w:rPr>
          <w:rFonts w:ascii="Times New Roman" w:eastAsia="Calibri" w:hAnsi="Times New Roman"/>
          <w:color w:val="000000"/>
          <w:sz w:val="22"/>
          <w:szCs w:val="22"/>
          <w:lang w:eastAsia="en-US"/>
        </w:rPr>
        <w:t>descrizione</w:t>
      </w:r>
      <w:proofErr w:type="gramEnd"/>
      <w:r w:rsidRPr="00DF7BCA">
        <w:rPr>
          <w:rFonts w:ascii="Times New Roman" w:eastAsia="Calibri" w:hAnsi="Times New Roman"/>
          <w:color w:val="000000"/>
          <w:sz w:val="22"/>
          <w:szCs w:val="22"/>
          <w:lang w:eastAsia="en-US"/>
        </w:rPr>
        <w:t xml:space="preserve"> sintetica degli interventi di cui si chiede il finanziamento necessari per lo svolgimento dell’attività extra agricola finanziabile; </w:t>
      </w:r>
    </w:p>
    <w:p w:rsidR="00DF7BCA" w:rsidRPr="00DF7BCA" w:rsidRDefault="00DF7BCA" w:rsidP="000D7C12">
      <w:pPr>
        <w:numPr>
          <w:ilvl w:val="0"/>
          <w:numId w:val="136"/>
        </w:numPr>
        <w:autoSpaceDE w:val="0"/>
        <w:autoSpaceDN w:val="0"/>
        <w:adjustRightInd w:val="0"/>
        <w:ind w:left="284" w:hanging="142"/>
        <w:rPr>
          <w:rFonts w:ascii="Times New Roman" w:eastAsia="Calibri" w:hAnsi="Times New Roman"/>
          <w:color w:val="000000"/>
          <w:sz w:val="22"/>
          <w:szCs w:val="22"/>
          <w:lang w:eastAsia="en-US"/>
        </w:rPr>
      </w:pPr>
      <w:proofErr w:type="gramStart"/>
      <w:r w:rsidRPr="00DF7BCA">
        <w:rPr>
          <w:rFonts w:ascii="Times New Roman" w:eastAsia="Calibri" w:hAnsi="Times New Roman"/>
          <w:color w:val="000000"/>
          <w:sz w:val="22"/>
          <w:szCs w:val="22"/>
          <w:lang w:eastAsia="en-US"/>
        </w:rPr>
        <w:t>descrizione</w:t>
      </w:r>
      <w:proofErr w:type="gramEnd"/>
      <w:r w:rsidRPr="00DF7BCA">
        <w:rPr>
          <w:rFonts w:ascii="Times New Roman" w:eastAsia="Calibri" w:hAnsi="Times New Roman"/>
          <w:color w:val="000000"/>
          <w:sz w:val="22"/>
          <w:szCs w:val="22"/>
          <w:lang w:eastAsia="en-US"/>
        </w:rPr>
        <w:t xml:space="preserve"> dei prodotti/servizi extra agricoli anche in riferimento al collegamento dell’intervento con le produzioni e le attività agricole e forestali; </w:t>
      </w:r>
    </w:p>
    <w:p w:rsidR="00DF7BCA" w:rsidRPr="00DF7BCA" w:rsidRDefault="00DF7BCA" w:rsidP="000D7C12">
      <w:pPr>
        <w:numPr>
          <w:ilvl w:val="0"/>
          <w:numId w:val="136"/>
        </w:numPr>
        <w:autoSpaceDE w:val="0"/>
        <w:autoSpaceDN w:val="0"/>
        <w:adjustRightInd w:val="0"/>
        <w:ind w:left="284" w:hanging="142"/>
        <w:rPr>
          <w:rFonts w:ascii="Times New Roman" w:eastAsia="Calibri" w:hAnsi="Times New Roman"/>
          <w:color w:val="000000"/>
          <w:sz w:val="22"/>
          <w:szCs w:val="22"/>
          <w:lang w:eastAsia="en-US"/>
        </w:rPr>
      </w:pPr>
      <w:proofErr w:type="gramStart"/>
      <w:r w:rsidRPr="00DF7BCA">
        <w:rPr>
          <w:rFonts w:ascii="Times New Roman" w:eastAsia="Calibri" w:hAnsi="Times New Roman"/>
          <w:color w:val="000000"/>
          <w:sz w:val="22"/>
          <w:szCs w:val="22"/>
          <w:lang w:eastAsia="en-US"/>
        </w:rPr>
        <w:t>collegamento</w:t>
      </w:r>
      <w:proofErr w:type="gramEnd"/>
      <w:r w:rsidRPr="00DF7BCA">
        <w:rPr>
          <w:rFonts w:ascii="Times New Roman" w:eastAsia="Calibri" w:hAnsi="Times New Roman"/>
          <w:color w:val="000000"/>
          <w:sz w:val="22"/>
          <w:szCs w:val="22"/>
          <w:lang w:eastAsia="en-US"/>
        </w:rPr>
        <w:t xml:space="preserve"> dell’attività con eventuali riferimenti normativi relativi ad autorizzazioni all’esercizio, accreditamenti o quant’altro necessari per l’erogazione dell’attività. </w:t>
      </w:r>
    </w:p>
    <w:p w:rsidR="00DF7BCA" w:rsidRPr="00DF7BCA" w:rsidRDefault="00DF7BCA" w:rsidP="00DF7BCA">
      <w:pPr>
        <w:autoSpaceDE w:val="0"/>
        <w:autoSpaceDN w:val="0"/>
        <w:adjustRightInd w:val="0"/>
        <w:jc w:val="left"/>
        <w:rPr>
          <w:rFonts w:ascii="Times New Roman" w:eastAsia="Calibri" w:hAnsi="Times New Roman"/>
          <w:b/>
          <w:bCs/>
          <w:color w:val="000000"/>
          <w:sz w:val="23"/>
          <w:szCs w:val="23"/>
          <w:lang w:eastAsia="en-US"/>
        </w:rPr>
      </w:pPr>
    </w:p>
    <w:p w:rsidR="00DF7BCA" w:rsidRPr="00DF7BCA" w:rsidRDefault="00DF7BCA" w:rsidP="00DF7BCA">
      <w:pPr>
        <w:autoSpaceDE w:val="0"/>
        <w:autoSpaceDN w:val="0"/>
        <w:adjustRightInd w:val="0"/>
        <w:jc w:val="left"/>
        <w:rPr>
          <w:rFonts w:ascii="Times New Roman" w:eastAsia="Calibri" w:hAnsi="Times New Roman"/>
          <w:color w:val="000000"/>
          <w:sz w:val="22"/>
          <w:szCs w:val="22"/>
          <w:lang w:eastAsia="en-US"/>
        </w:rPr>
      </w:pPr>
      <w:r w:rsidRPr="00DF7BCA">
        <w:rPr>
          <w:rFonts w:ascii="Times New Roman" w:eastAsia="Calibri" w:hAnsi="Times New Roman"/>
          <w:b/>
          <w:bCs/>
          <w:color w:val="000000"/>
          <w:sz w:val="22"/>
          <w:szCs w:val="22"/>
          <w:lang w:eastAsia="en-US"/>
        </w:rPr>
        <w:t xml:space="preserve">1.2 Capitale umano a disposizione </w:t>
      </w:r>
    </w:p>
    <w:p w:rsidR="00DF7BCA" w:rsidRPr="00DF7BCA" w:rsidRDefault="00DF7BCA" w:rsidP="000D7C12">
      <w:pPr>
        <w:numPr>
          <w:ilvl w:val="0"/>
          <w:numId w:val="137"/>
        </w:numPr>
        <w:autoSpaceDE w:val="0"/>
        <w:autoSpaceDN w:val="0"/>
        <w:adjustRightInd w:val="0"/>
        <w:ind w:left="426" w:hanging="284"/>
        <w:rPr>
          <w:rFonts w:ascii="Times New Roman" w:eastAsia="Calibri" w:hAnsi="Times New Roman"/>
          <w:color w:val="000000"/>
          <w:sz w:val="22"/>
          <w:szCs w:val="22"/>
          <w:lang w:eastAsia="en-US"/>
        </w:rPr>
      </w:pPr>
      <w:proofErr w:type="gramStart"/>
      <w:r w:rsidRPr="00DF7BCA">
        <w:rPr>
          <w:rFonts w:ascii="Times New Roman" w:eastAsia="Calibri" w:hAnsi="Times New Roman"/>
          <w:color w:val="000000"/>
          <w:sz w:val="22"/>
          <w:szCs w:val="22"/>
          <w:lang w:eastAsia="en-US"/>
        </w:rPr>
        <w:t>descrizione</w:t>
      </w:r>
      <w:proofErr w:type="gramEnd"/>
      <w:r w:rsidRPr="00DF7BCA">
        <w:rPr>
          <w:rFonts w:ascii="Times New Roman" w:eastAsia="Calibri" w:hAnsi="Times New Roman"/>
          <w:color w:val="000000"/>
          <w:sz w:val="22"/>
          <w:szCs w:val="22"/>
          <w:lang w:eastAsia="en-US"/>
        </w:rPr>
        <w:t xml:space="preserve"> delle competenze possedute dalle risorse umane dell’azienda agricola, evidenziando le più significative esperienze di studio e lavorative in riferimento alle attività di diversificazione; </w:t>
      </w:r>
    </w:p>
    <w:p w:rsidR="00DF7BCA" w:rsidRPr="00DF7BCA" w:rsidRDefault="00DF7BCA" w:rsidP="000D7C12">
      <w:pPr>
        <w:numPr>
          <w:ilvl w:val="0"/>
          <w:numId w:val="137"/>
        </w:numPr>
        <w:autoSpaceDE w:val="0"/>
        <w:autoSpaceDN w:val="0"/>
        <w:adjustRightInd w:val="0"/>
        <w:ind w:left="426" w:hanging="284"/>
        <w:rPr>
          <w:rFonts w:ascii="Times New Roman" w:eastAsia="Calibri" w:hAnsi="Times New Roman"/>
          <w:color w:val="000000"/>
          <w:sz w:val="22"/>
          <w:szCs w:val="22"/>
          <w:lang w:eastAsia="en-US"/>
        </w:rPr>
      </w:pPr>
      <w:proofErr w:type="gramStart"/>
      <w:r w:rsidRPr="00DF7BCA">
        <w:rPr>
          <w:rFonts w:ascii="Times New Roman" w:eastAsia="Calibri" w:hAnsi="Times New Roman"/>
          <w:color w:val="000000"/>
          <w:sz w:val="22"/>
          <w:szCs w:val="22"/>
          <w:lang w:eastAsia="en-US"/>
        </w:rPr>
        <w:t>descrizione</w:t>
      </w:r>
      <w:proofErr w:type="gramEnd"/>
      <w:r w:rsidRPr="00DF7BCA">
        <w:rPr>
          <w:rFonts w:ascii="Times New Roman" w:eastAsia="Calibri" w:hAnsi="Times New Roman"/>
          <w:color w:val="000000"/>
          <w:sz w:val="22"/>
          <w:szCs w:val="22"/>
          <w:lang w:eastAsia="en-US"/>
        </w:rPr>
        <w:t xml:space="preserve"> delle attività e ruoli svolti in azienda dalle medesime risorse umane; </w:t>
      </w:r>
    </w:p>
    <w:p w:rsidR="00DF7BCA" w:rsidRPr="00DF7BCA" w:rsidRDefault="00DF7BCA" w:rsidP="000D7C12">
      <w:pPr>
        <w:numPr>
          <w:ilvl w:val="0"/>
          <w:numId w:val="137"/>
        </w:numPr>
        <w:autoSpaceDE w:val="0"/>
        <w:autoSpaceDN w:val="0"/>
        <w:adjustRightInd w:val="0"/>
        <w:ind w:left="426" w:hanging="284"/>
        <w:rPr>
          <w:rFonts w:ascii="Times New Roman" w:eastAsia="Calibri" w:hAnsi="Times New Roman"/>
          <w:color w:val="000000"/>
          <w:sz w:val="22"/>
          <w:szCs w:val="22"/>
          <w:lang w:eastAsia="en-US"/>
        </w:rPr>
      </w:pPr>
      <w:proofErr w:type="gramStart"/>
      <w:r w:rsidRPr="00DF7BCA">
        <w:rPr>
          <w:rFonts w:ascii="Times New Roman" w:eastAsia="Calibri" w:hAnsi="Times New Roman"/>
          <w:color w:val="000000"/>
          <w:sz w:val="22"/>
          <w:szCs w:val="22"/>
          <w:lang w:eastAsia="en-US"/>
        </w:rPr>
        <w:t>descrizione</w:t>
      </w:r>
      <w:proofErr w:type="gramEnd"/>
      <w:r w:rsidRPr="00DF7BCA">
        <w:rPr>
          <w:rFonts w:ascii="Times New Roman" w:eastAsia="Calibri" w:hAnsi="Times New Roman"/>
          <w:color w:val="000000"/>
          <w:sz w:val="22"/>
          <w:szCs w:val="22"/>
          <w:lang w:eastAsia="en-US"/>
        </w:rPr>
        <w:t xml:space="preserve">, se attivati, dei rapporti di collaborazione/fornitura servizi con altri soggetti per l’espletamento dell’attività di diversificazione oggetto della domanda. </w:t>
      </w:r>
    </w:p>
    <w:p w:rsidR="00DF7BCA" w:rsidRPr="00DF7BCA" w:rsidRDefault="00DF7BCA" w:rsidP="00DF7BCA">
      <w:pPr>
        <w:autoSpaceDE w:val="0"/>
        <w:autoSpaceDN w:val="0"/>
        <w:adjustRightInd w:val="0"/>
        <w:jc w:val="left"/>
        <w:rPr>
          <w:rFonts w:ascii="Times New Roman" w:eastAsia="Calibri" w:hAnsi="Times New Roman"/>
          <w:b/>
          <w:bCs/>
          <w:color w:val="000000"/>
          <w:sz w:val="23"/>
          <w:szCs w:val="23"/>
          <w:lang w:eastAsia="en-US"/>
        </w:rPr>
      </w:pPr>
    </w:p>
    <w:p w:rsidR="00DF7BCA" w:rsidRPr="00DF7BCA" w:rsidRDefault="00DF7BCA" w:rsidP="00DF7BCA">
      <w:pPr>
        <w:autoSpaceDE w:val="0"/>
        <w:autoSpaceDN w:val="0"/>
        <w:adjustRightInd w:val="0"/>
        <w:jc w:val="left"/>
        <w:rPr>
          <w:rFonts w:ascii="Times New Roman" w:eastAsia="Calibri" w:hAnsi="Times New Roman"/>
          <w:color w:val="000000"/>
          <w:sz w:val="22"/>
          <w:szCs w:val="22"/>
          <w:lang w:eastAsia="en-US"/>
        </w:rPr>
      </w:pPr>
      <w:r w:rsidRPr="00DF7BCA">
        <w:rPr>
          <w:rFonts w:ascii="Times New Roman" w:eastAsia="Calibri" w:hAnsi="Times New Roman"/>
          <w:b/>
          <w:bCs/>
          <w:color w:val="000000"/>
          <w:sz w:val="22"/>
          <w:szCs w:val="22"/>
          <w:lang w:eastAsia="en-US"/>
        </w:rPr>
        <w:t xml:space="preserve">2 IL MERCATO DELL’INIZIATIVA </w:t>
      </w:r>
    </w:p>
    <w:p w:rsidR="00DF7BCA" w:rsidRPr="00DF7BCA" w:rsidRDefault="00DF7BCA" w:rsidP="00DF7BCA">
      <w:pPr>
        <w:autoSpaceDE w:val="0"/>
        <w:autoSpaceDN w:val="0"/>
        <w:adjustRightInd w:val="0"/>
        <w:jc w:val="left"/>
        <w:rPr>
          <w:rFonts w:ascii="Times New Roman" w:eastAsia="Calibri" w:hAnsi="Times New Roman"/>
          <w:color w:val="000000"/>
          <w:sz w:val="22"/>
          <w:szCs w:val="22"/>
          <w:lang w:eastAsia="en-US"/>
        </w:rPr>
      </w:pPr>
      <w:r w:rsidRPr="00DF7BCA">
        <w:rPr>
          <w:rFonts w:ascii="Times New Roman" w:eastAsia="Calibri" w:hAnsi="Times New Roman"/>
          <w:b/>
          <w:bCs/>
          <w:color w:val="000000"/>
          <w:sz w:val="22"/>
          <w:szCs w:val="22"/>
          <w:lang w:eastAsia="en-US"/>
        </w:rPr>
        <w:t xml:space="preserve">2.1 Le tipologie di clienti e le strategie di marketing </w:t>
      </w:r>
    </w:p>
    <w:p w:rsidR="00DF7BCA" w:rsidRPr="00DF7BCA" w:rsidRDefault="00DF7BCA" w:rsidP="000D7C12">
      <w:pPr>
        <w:numPr>
          <w:ilvl w:val="0"/>
          <w:numId w:val="152"/>
        </w:numPr>
        <w:autoSpaceDE w:val="0"/>
        <w:autoSpaceDN w:val="0"/>
        <w:adjustRightInd w:val="0"/>
        <w:ind w:left="426" w:hanging="426"/>
        <w:rPr>
          <w:rFonts w:ascii="Times New Roman" w:eastAsia="Calibri" w:hAnsi="Times New Roman"/>
          <w:color w:val="000000"/>
          <w:sz w:val="22"/>
          <w:szCs w:val="22"/>
          <w:lang w:eastAsia="en-US"/>
        </w:rPr>
      </w:pPr>
      <w:proofErr w:type="gramStart"/>
      <w:r w:rsidRPr="00DF7BCA">
        <w:rPr>
          <w:rFonts w:ascii="Times New Roman" w:eastAsia="Calibri" w:hAnsi="Times New Roman"/>
          <w:color w:val="000000"/>
          <w:sz w:val="22"/>
          <w:szCs w:val="22"/>
          <w:lang w:eastAsia="en-US"/>
        </w:rPr>
        <w:t>tipologia</w:t>
      </w:r>
      <w:proofErr w:type="gramEnd"/>
      <w:r w:rsidRPr="00DF7BCA">
        <w:rPr>
          <w:rFonts w:ascii="Times New Roman" w:eastAsia="Calibri" w:hAnsi="Times New Roman"/>
          <w:color w:val="000000"/>
          <w:sz w:val="22"/>
          <w:szCs w:val="22"/>
          <w:lang w:eastAsia="en-US"/>
        </w:rPr>
        <w:t xml:space="preserve"> di cliente a cui ci si rivolge con l’attività proposta, stimandone il numero medio annuo che si pensa di coinvolgere a seguito dell’intervento; </w:t>
      </w:r>
    </w:p>
    <w:p w:rsidR="00DF7BCA" w:rsidRPr="00DF7BCA" w:rsidRDefault="00DF7BCA" w:rsidP="000D7C12">
      <w:pPr>
        <w:widowControl w:val="0"/>
        <w:numPr>
          <w:ilvl w:val="0"/>
          <w:numId w:val="152"/>
        </w:numPr>
        <w:tabs>
          <w:tab w:val="left" w:pos="426"/>
        </w:tabs>
        <w:ind w:left="426" w:hanging="426"/>
        <w:contextualSpacing/>
        <w:rPr>
          <w:rFonts w:ascii="Times New Roman" w:hAnsi="Times New Roman"/>
          <w:sz w:val="22"/>
          <w:szCs w:val="22"/>
        </w:rPr>
      </w:pPr>
      <w:proofErr w:type="gramStart"/>
      <w:r w:rsidRPr="00DF7BCA">
        <w:rPr>
          <w:rFonts w:ascii="Times New Roman" w:hAnsi="Times New Roman"/>
          <w:sz w:val="22"/>
          <w:szCs w:val="22"/>
        </w:rPr>
        <w:t>scelte</w:t>
      </w:r>
      <w:proofErr w:type="gramEnd"/>
      <w:r w:rsidRPr="00DF7BCA">
        <w:rPr>
          <w:rFonts w:ascii="Times New Roman" w:hAnsi="Times New Roman"/>
          <w:sz w:val="22"/>
          <w:szCs w:val="22"/>
        </w:rPr>
        <w:t xml:space="preserve"> promozionali e canali di vendita che si intende utilizzare.</w:t>
      </w:r>
    </w:p>
    <w:p w:rsidR="00DF7BCA" w:rsidRPr="00DF7BCA" w:rsidRDefault="00DF7BCA" w:rsidP="00DF7BCA">
      <w:pPr>
        <w:widowControl w:val="0"/>
        <w:rPr>
          <w:rFonts w:ascii="Times New Roman" w:hAnsi="Times New Roman"/>
          <w:sz w:val="22"/>
          <w:szCs w:val="22"/>
        </w:rPr>
      </w:pPr>
    </w:p>
    <w:p w:rsidR="00DF7BCA" w:rsidRPr="00DF7BCA" w:rsidRDefault="00DF7BCA" w:rsidP="00DF7BCA">
      <w:pPr>
        <w:autoSpaceDE w:val="0"/>
        <w:autoSpaceDN w:val="0"/>
        <w:adjustRightInd w:val="0"/>
        <w:jc w:val="left"/>
        <w:rPr>
          <w:rFonts w:ascii="Times New Roman" w:eastAsia="Calibri" w:hAnsi="Times New Roman"/>
          <w:color w:val="000000"/>
          <w:sz w:val="22"/>
          <w:szCs w:val="22"/>
          <w:lang w:eastAsia="en-US"/>
        </w:rPr>
      </w:pPr>
      <w:r w:rsidRPr="00DF7BCA">
        <w:rPr>
          <w:rFonts w:ascii="Times New Roman" w:eastAsia="Calibri" w:hAnsi="Times New Roman"/>
          <w:b/>
          <w:bCs/>
          <w:color w:val="000000"/>
          <w:sz w:val="22"/>
          <w:szCs w:val="22"/>
          <w:lang w:eastAsia="en-US"/>
        </w:rPr>
        <w:t xml:space="preserve">3 LA CONNESSIONE CON L’ATTIVITA’ AGRICOLA </w:t>
      </w:r>
    </w:p>
    <w:p w:rsidR="00DF7BCA" w:rsidRPr="00DF7BCA" w:rsidRDefault="00DF7BCA" w:rsidP="00DF7BCA">
      <w:pPr>
        <w:autoSpaceDE w:val="0"/>
        <w:autoSpaceDN w:val="0"/>
        <w:adjustRightInd w:val="0"/>
        <w:jc w:val="left"/>
        <w:rPr>
          <w:rFonts w:ascii="Times New Roman" w:eastAsia="Calibri" w:hAnsi="Times New Roman"/>
          <w:color w:val="000000"/>
          <w:sz w:val="22"/>
          <w:szCs w:val="22"/>
          <w:lang w:eastAsia="en-US"/>
        </w:rPr>
      </w:pPr>
      <w:r w:rsidRPr="00DF7BCA">
        <w:rPr>
          <w:rFonts w:ascii="Times New Roman" w:eastAsia="Calibri" w:hAnsi="Times New Roman"/>
          <w:b/>
          <w:bCs/>
          <w:color w:val="000000"/>
          <w:sz w:val="22"/>
          <w:szCs w:val="22"/>
          <w:lang w:eastAsia="en-US"/>
        </w:rPr>
        <w:t xml:space="preserve">3.1 Rispetto dei limiti previsti dalle normative vigenti in materia di attività connesse </w:t>
      </w:r>
    </w:p>
    <w:p w:rsidR="00DF7BCA" w:rsidRPr="00DF7BCA" w:rsidRDefault="00DF7BCA" w:rsidP="000D7C12">
      <w:pPr>
        <w:numPr>
          <w:ilvl w:val="0"/>
          <w:numId w:val="153"/>
        </w:numPr>
        <w:autoSpaceDE w:val="0"/>
        <w:autoSpaceDN w:val="0"/>
        <w:adjustRightInd w:val="0"/>
        <w:ind w:left="426" w:hanging="426"/>
        <w:rPr>
          <w:rFonts w:ascii="Times New Roman" w:eastAsia="Calibri" w:hAnsi="Times New Roman"/>
          <w:color w:val="000000"/>
          <w:sz w:val="22"/>
          <w:szCs w:val="22"/>
          <w:lang w:eastAsia="en-US"/>
        </w:rPr>
      </w:pPr>
      <w:proofErr w:type="gramStart"/>
      <w:r w:rsidRPr="00DF7BCA">
        <w:rPr>
          <w:rFonts w:ascii="Times New Roman" w:eastAsia="Calibri" w:hAnsi="Times New Roman"/>
          <w:color w:val="000000"/>
          <w:sz w:val="22"/>
          <w:szCs w:val="22"/>
          <w:lang w:eastAsia="en-US"/>
        </w:rPr>
        <w:t>elementi</w:t>
      </w:r>
      <w:proofErr w:type="gramEnd"/>
      <w:r w:rsidRPr="00DF7BCA">
        <w:rPr>
          <w:rFonts w:ascii="Times New Roman" w:eastAsia="Calibri" w:hAnsi="Times New Roman"/>
          <w:color w:val="000000"/>
          <w:sz w:val="22"/>
          <w:szCs w:val="22"/>
          <w:lang w:eastAsia="en-US"/>
        </w:rPr>
        <w:t xml:space="preserve"> che caratterizzano la connessione esistente tra l’attività agricola esercitata e le attività/prodotti extra agricole realizzate; </w:t>
      </w:r>
    </w:p>
    <w:p w:rsidR="00DF7BCA" w:rsidRPr="00DF7BCA" w:rsidRDefault="00DF7BCA" w:rsidP="000D7C12">
      <w:pPr>
        <w:numPr>
          <w:ilvl w:val="0"/>
          <w:numId w:val="153"/>
        </w:numPr>
        <w:autoSpaceDE w:val="0"/>
        <w:autoSpaceDN w:val="0"/>
        <w:adjustRightInd w:val="0"/>
        <w:ind w:left="426" w:hanging="426"/>
        <w:rPr>
          <w:rFonts w:ascii="Times New Roman" w:eastAsia="Calibri" w:hAnsi="Times New Roman"/>
          <w:color w:val="000000"/>
          <w:sz w:val="22"/>
          <w:szCs w:val="22"/>
          <w:lang w:eastAsia="en-US"/>
        </w:rPr>
      </w:pPr>
      <w:proofErr w:type="gramStart"/>
      <w:r w:rsidRPr="00DF7BCA">
        <w:rPr>
          <w:rFonts w:ascii="Times New Roman" w:eastAsia="Calibri" w:hAnsi="Times New Roman"/>
          <w:color w:val="000000"/>
          <w:sz w:val="22"/>
          <w:szCs w:val="22"/>
          <w:lang w:eastAsia="en-US"/>
        </w:rPr>
        <w:t>dimostrazione</w:t>
      </w:r>
      <w:proofErr w:type="gramEnd"/>
      <w:r w:rsidRPr="00DF7BCA">
        <w:rPr>
          <w:rFonts w:ascii="Times New Roman" w:eastAsia="Calibri" w:hAnsi="Times New Roman"/>
          <w:color w:val="000000"/>
          <w:sz w:val="22"/>
          <w:szCs w:val="22"/>
          <w:lang w:eastAsia="en-US"/>
        </w:rPr>
        <w:t xml:space="preserve"> per ogni specifico intervento, del rispetto delle condizioni e dei limiti previsti dalle normative vigenti in materia di attività connesse. </w:t>
      </w:r>
    </w:p>
    <w:p w:rsidR="00DF7BCA" w:rsidRPr="00DF7BCA" w:rsidRDefault="00DF7BCA" w:rsidP="000D7C12">
      <w:pPr>
        <w:autoSpaceDE w:val="0"/>
        <w:autoSpaceDN w:val="0"/>
        <w:adjustRightInd w:val="0"/>
        <w:ind w:left="426"/>
        <w:rPr>
          <w:rFonts w:ascii="Times New Roman" w:eastAsia="Calibri" w:hAnsi="Times New Roman"/>
          <w:color w:val="000000"/>
          <w:sz w:val="22"/>
          <w:szCs w:val="22"/>
          <w:lang w:eastAsia="en-US"/>
        </w:rPr>
      </w:pPr>
      <w:r w:rsidRPr="00DF7BCA">
        <w:rPr>
          <w:rFonts w:ascii="Times New Roman" w:eastAsia="Calibri" w:hAnsi="Times New Roman"/>
          <w:color w:val="000000"/>
          <w:sz w:val="22"/>
          <w:szCs w:val="22"/>
          <w:lang w:eastAsia="en-US"/>
        </w:rPr>
        <w:t xml:space="preserve">A tal proposito si ritiene utile riferire che le attività di diversificazione devono svolgersi nel rispetto delle condizioni e dei limiti previsti dalle normative vigenti in materia di attività connesse secondo le norme di seguito elencate: </w:t>
      </w:r>
    </w:p>
    <w:p w:rsidR="00DF7BCA" w:rsidRPr="00DF7BCA" w:rsidRDefault="00DF7BCA" w:rsidP="000D7C12">
      <w:pPr>
        <w:autoSpaceDE w:val="0"/>
        <w:autoSpaceDN w:val="0"/>
        <w:adjustRightInd w:val="0"/>
        <w:ind w:firstLine="426"/>
        <w:rPr>
          <w:rFonts w:ascii="Times New Roman" w:eastAsia="Calibri" w:hAnsi="Times New Roman"/>
          <w:color w:val="000000"/>
          <w:sz w:val="22"/>
          <w:szCs w:val="22"/>
          <w:lang w:eastAsia="en-US"/>
        </w:rPr>
      </w:pPr>
      <w:r w:rsidRPr="00DF7BCA">
        <w:rPr>
          <w:rFonts w:ascii="Times New Roman" w:eastAsia="Calibri" w:hAnsi="Times New Roman"/>
          <w:color w:val="000000"/>
          <w:sz w:val="22"/>
          <w:szCs w:val="22"/>
          <w:lang w:eastAsia="en-US"/>
        </w:rPr>
        <w:t xml:space="preserve">- legge 18 agosto 2015 n. 114 “Disposizioni in materia di agricoltura sociale”; </w:t>
      </w:r>
    </w:p>
    <w:p w:rsidR="00DF7BCA" w:rsidRPr="00DF7BCA" w:rsidRDefault="00DF7BCA" w:rsidP="000D7C12">
      <w:pPr>
        <w:autoSpaceDE w:val="0"/>
        <w:autoSpaceDN w:val="0"/>
        <w:adjustRightInd w:val="0"/>
        <w:ind w:left="426"/>
        <w:rPr>
          <w:rFonts w:ascii="Times New Roman" w:eastAsia="Calibri" w:hAnsi="Times New Roman"/>
          <w:color w:val="000000"/>
          <w:sz w:val="22"/>
          <w:szCs w:val="22"/>
          <w:lang w:eastAsia="en-US"/>
        </w:rPr>
      </w:pPr>
      <w:r w:rsidRPr="00DF7BCA">
        <w:rPr>
          <w:rFonts w:ascii="Times New Roman" w:eastAsia="Calibri" w:hAnsi="Times New Roman"/>
          <w:color w:val="000000"/>
          <w:sz w:val="22"/>
          <w:szCs w:val="22"/>
          <w:lang w:eastAsia="en-US"/>
        </w:rPr>
        <w:t xml:space="preserve">- legge regionale n. 28 del 10 agosto 2012 “Disciplina delle attività turistiche connesse al settore primario” come modificato dalla Legge regionale n. 35 del 24 dicembre 2013 </w:t>
      </w:r>
    </w:p>
    <w:p w:rsidR="00DF7BCA" w:rsidRPr="00DF7BCA" w:rsidRDefault="00DF7BCA" w:rsidP="000A773E">
      <w:pPr>
        <w:widowControl w:val="0"/>
        <w:ind w:left="426"/>
        <w:rPr>
          <w:rFonts w:ascii="Times New Roman" w:hAnsi="Times New Roman"/>
          <w:sz w:val="22"/>
          <w:szCs w:val="22"/>
        </w:rPr>
      </w:pPr>
      <w:r w:rsidRPr="00DF7BCA">
        <w:rPr>
          <w:rFonts w:ascii="Times New Roman" w:hAnsi="Times New Roman"/>
          <w:sz w:val="22"/>
          <w:szCs w:val="22"/>
        </w:rPr>
        <w:t>- Circolare dell'Agenzia delle Entrate (CIR) n. 44 /E del 14 maggio 2002 per le attività di trasformazione e di servizio</w:t>
      </w:r>
    </w:p>
    <w:p w:rsidR="00DF7BCA" w:rsidRPr="00DF7BCA" w:rsidRDefault="00DF7BCA" w:rsidP="00DF7BCA">
      <w:pPr>
        <w:widowControl w:val="0"/>
        <w:rPr>
          <w:rFonts w:ascii="Times New Roman" w:hAnsi="Times New Roman"/>
          <w:sz w:val="22"/>
          <w:szCs w:val="22"/>
        </w:rPr>
      </w:pPr>
    </w:p>
    <w:p w:rsidR="00DF7BCA" w:rsidRPr="00DF7BCA" w:rsidRDefault="00DF7BCA" w:rsidP="00DF7BCA">
      <w:pPr>
        <w:widowControl w:val="0"/>
        <w:rPr>
          <w:rFonts w:ascii="Times New Roman" w:hAnsi="Times New Roman"/>
          <w:b/>
          <w:sz w:val="22"/>
          <w:szCs w:val="22"/>
          <w:lang w:eastAsia="en-US"/>
        </w:rPr>
      </w:pPr>
      <w:r w:rsidRPr="00DF7BCA">
        <w:rPr>
          <w:rFonts w:ascii="Times New Roman" w:hAnsi="Times New Roman"/>
          <w:b/>
          <w:sz w:val="22"/>
          <w:szCs w:val="22"/>
          <w:lang w:eastAsia="en-US"/>
        </w:rPr>
        <w:t>4 IL PIANO DELLE SPESE</w:t>
      </w:r>
    </w:p>
    <w:p w:rsidR="00DF7BCA" w:rsidRPr="00DF7BCA" w:rsidRDefault="00DF7BCA" w:rsidP="00DF7BCA">
      <w:pPr>
        <w:widowControl w:val="0"/>
        <w:rPr>
          <w:rFonts w:ascii="Times New Roman" w:hAnsi="Times New Roman"/>
          <w:b/>
          <w:sz w:val="22"/>
          <w:szCs w:val="22"/>
          <w:lang w:eastAsia="en-US"/>
        </w:rPr>
      </w:pPr>
      <w:r w:rsidRPr="00DF7BCA">
        <w:rPr>
          <w:rFonts w:ascii="Times New Roman" w:hAnsi="Times New Roman"/>
          <w:b/>
          <w:sz w:val="22"/>
          <w:szCs w:val="22"/>
          <w:lang w:eastAsia="en-US"/>
        </w:rPr>
        <w:t>4.1 Presentazione delle spese</w:t>
      </w:r>
    </w:p>
    <w:p w:rsidR="00DF7BCA" w:rsidRPr="00DF7BCA" w:rsidRDefault="00DF7BCA" w:rsidP="00DF7BCA">
      <w:pPr>
        <w:widowControl w:val="0"/>
        <w:rPr>
          <w:rFonts w:ascii="Times New Roman" w:hAnsi="Times New Roman"/>
          <w:sz w:val="22"/>
          <w:szCs w:val="22"/>
          <w:lang w:eastAsia="en-US"/>
        </w:rPr>
      </w:pPr>
      <w:r w:rsidRPr="00DF7BCA">
        <w:rPr>
          <w:rFonts w:ascii="Times New Roman" w:hAnsi="Times New Roman"/>
          <w:sz w:val="22"/>
          <w:szCs w:val="22"/>
          <w:lang w:eastAsia="en-US"/>
        </w:rPr>
        <w:t>Illustrare il piano di spesa, dimensionando il medesimo sulla base delle tipologie di attività e degli interventi.</w:t>
      </w:r>
    </w:p>
    <w:p w:rsidR="00DF7BCA" w:rsidRPr="00DF7BCA" w:rsidRDefault="00DF7BCA" w:rsidP="00DF7BCA">
      <w:pPr>
        <w:widowControl w:val="0"/>
        <w:rPr>
          <w:rFonts w:ascii="Times New Roman" w:hAnsi="Times New Roman"/>
          <w:sz w:val="22"/>
          <w:szCs w:val="22"/>
          <w:lang w:eastAsia="en-US"/>
        </w:rPr>
      </w:pPr>
      <w:r w:rsidRPr="00DF7BCA">
        <w:rPr>
          <w:rFonts w:ascii="Times New Roman" w:hAnsi="Times New Roman"/>
          <w:sz w:val="22"/>
          <w:szCs w:val="22"/>
          <w:lang w:eastAsia="en-US"/>
        </w:rPr>
        <w:t>Descrivere sinteticamente i beni individuati e la loro funzionalità per lo svolgimento dell’iniziativa.</w:t>
      </w:r>
    </w:p>
    <w:p w:rsidR="00DF7BCA" w:rsidRPr="00DF7BCA" w:rsidRDefault="00DF7BCA" w:rsidP="00DF7BCA">
      <w:pPr>
        <w:widowControl w:val="0"/>
        <w:rPr>
          <w:rFonts w:ascii="Times New Roman" w:hAnsi="Times New Roman"/>
          <w:sz w:val="22"/>
          <w:szCs w:val="22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2"/>
        <w:gridCol w:w="1974"/>
        <w:gridCol w:w="980"/>
        <w:gridCol w:w="2060"/>
        <w:gridCol w:w="1583"/>
        <w:gridCol w:w="1601"/>
        <w:gridCol w:w="1009"/>
      </w:tblGrid>
      <w:tr w:rsidR="00DF7BCA" w:rsidRPr="00DF7BCA" w:rsidTr="00531583">
        <w:trPr>
          <w:cantSplit/>
          <w:trHeight w:val="115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F7BCA" w:rsidRPr="00DF7BCA" w:rsidRDefault="00DF7BCA" w:rsidP="00DF7BCA">
            <w:pPr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 w:rsidRPr="00DF7BCA">
              <w:rPr>
                <w:rFonts w:ascii="Times New Roman" w:hAnsi="Times New Roman"/>
                <w:sz w:val="24"/>
              </w:rPr>
              <w:t>quantità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4"/>
              </w:rPr>
              <w:t>Descrizione delle attività in preventivo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proofErr w:type="gramStart"/>
            <w:r w:rsidRPr="00DF7BCA">
              <w:rPr>
                <w:rFonts w:ascii="Times New Roman" w:hAnsi="Times New Roman"/>
                <w:sz w:val="24"/>
              </w:rPr>
              <w:t>fornitore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4"/>
              </w:rPr>
              <w:t>n. preventivo/ tipologia se computo metrico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4"/>
              </w:rPr>
              <w:t>Importo totale delle spese previste</w:t>
            </w:r>
          </w:p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4"/>
              </w:rPr>
              <w:t>(IVA esclusa)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4"/>
              </w:rPr>
              <w:t>Importo delle spese in domanda</w:t>
            </w:r>
          </w:p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4"/>
              </w:rPr>
              <w:t>(IVA esclusa)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4"/>
              </w:rPr>
              <w:t>Tipo di attività</w:t>
            </w:r>
          </w:p>
        </w:tc>
      </w:tr>
      <w:tr w:rsidR="00DF7BCA" w:rsidRPr="00DF7BCA" w:rsidTr="00531583">
        <w:trPr>
          <w:trHeight w:val="429"/>
        </w:trPr>
        <w:tc>
          <w:tcPr>
            <w:tcW w:w="0" w:type="auto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4"/>
              </w:rPr>
              <w:t>A) Ristrutturazione ed ammodernamento dei beni immobili</w:t>
            </w:r>
          </w:p>
        </w:tc>
      </w:tr>
      <w:tr w:rsidR="00DF7BCA" w:rsidRPr="00DF7BCA" w:rsidTr="00531583">
        <w:trPr>
          <w:trHeight w:val="5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DF7BCA" w:rsidRPr="00DF7BCA" w:rsidTr="00531583">
        <w:trPr>
          <w:trHeight w:val="5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DF7BCA" w:rsidRPr="00DF7BCA" w:rsidTr="00531583">
        <w:trPr>
          <w:trHeight w:val="555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4"/>
              </w:rPr>
              <w:t xml:space="preserve">Totale </w:t>
            </w:r>
            <w:proofErr w:type="spellStart"/>
            <w:r w:rsidRPr="00DF7BCA">
              <w:rPr>
                <w:rFonts w:ascii="Times New Roman" w:hAnsi="Times New Roman"/>
                <w:sz w:val="24"/>
              </w:rPr>
              <w:t>macrovoce</w:t>
            </w:r>
            <w:proofErr w:type="spellEnd"/>
            <w:r w:rsidRPr="00DF7BCA">
              <w:rPr>
                <w:rFonts w:ascii="Times New Roman" w:hAnsi="Times New Roman"/>
                <w:sz w:val="24"/>
              </w:rPr>
              <w:t xml:space="preserve"> 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DF7BCA" w:rsidRPr="00DF7BCA" w:rsidTr="00531583">
        <w:trPr>
          <w:trHeight w:val="418"/>
        </w:trPr>
        <w:tc>
          <w:tcPr>
            <w:tcW w:w="0" w:type="auto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4"/>
              </w:rPr>
              <w:t>B) Acquisto di nuovi macchinari ed attrezzature</w:t>
            </w:r>
          </w:p>
        </w:tc>
      </w:tr>
      <w:tr w:rsidR="00DF7BCA" w:rsidRPr="00DF7BCA" w:rsidTr="00531583">
        <w:trPr>
          <w:trHeight w:val="5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DF7BCA" w:rsidRPr="00DF7BCA" w:rsidTr="00531583">
        <w:trPr>
          <w:trHeight w:val="555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4"/>
              </w:rPr>
              <w:t xml:space="preserve">Totale </w:t>
            </w:r>
            <w:proofErr w:type="spellStart"/>
            <w:r w:rsidRPr="00DF7BCA">
              <w:rPr>
                <w:rFonts w:ascii="Times New Roman" w:hAnsi="Times New Roman"/>
                <w:sz w:val="24"/>
              </w:rPr>
              <w:t>macrovoce</w:t>
            </w:r>
            <w:proofErr w:type="spellEnd"/>
            <w:r w:rsidRPr="00DF7BCA">
              <w:rPr>
                <w:rFonts w:ascii="Times New Roman" w:hAnsi="Times New Roman"/>
                <w:sz w:val="24"/>
              </w:rPr>
              <w:t xml:space="preserve"> 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DF7BCA" w:rsidRPr="00DF7BCA" w:rsidTr="00531583">
        <w:trPr>
          <w:trHeight w:val="555"/>
        </w:trPr>
        <w:tc>
          <w:tcPr>
            <w:tcW w:w="0" w:type="auto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4"/>
              </w:rPr>
              <w:t xml:space="preserve">C) Acquisto o sviluppo di programmi informatici, realizzazione di siti internet e acquisizione di brevetti, licenze, diritti d’autore, marchi commerciali </w:t>
            </w:r>
          </w:p>
        </w:tc>
      </w:tr>
      <w:tr w:rsidR="00DF7BCA" w:rsidRPr="00DF7BCA" w:rsidTr="00531583">
        <w:trPr>
          <w:trHeight w:val="5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  <w:highlight w:val="yellow"/>
              </w:rPr>
            </w:pPr>
          </w:p>
        </w:tc>
      </w:tr>
      <w:tr w:rsidR="00DF7BCA" w:rsidRPr="00DF7BCA" w:rsidTr="00531583">
        <w:trPr>
          <w:trHeight w:val="555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4"/>
              </w:rPr>
              <w:t xml:space="preserve">Totale </w:t>
            </w:r>
            <w:proofErr w:type="spellStart"/>
            <w:r w:rsidRPr="00DF7BCA">
              <w:rPr>
                <w:rFonts w:ascii="Times New Roman" w:hAnsi="Times New Roman"/>
                <w:sz w:val="24"/>
              </w:rPr>
              <w:t>macrovoce</w:t>
            </w:r>
            <w:proofErr w:type="spellEnd"/>
            <w:r w:rsidRPr="00DF7BCA">
              <w:rPr>
                <w:rFonts w:ascii="Times New Roman" w:hAnsi="Times New Roman"/>
                <w:sz w:val="24"/>
              </w:rPr>
              <w:t xml:space="preserve"> 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  <w:highlight w:val="yellow"/>
              </w:rPr>
            </w:pPr>
          </w:p>
        </w:tc>
      </w:tr>
      <w:tr w:rsidR="00DF7BCA" w:rsidRPr="00DF7BCA" w:rsidTr="00531583">
        <w:trPr>
          <w:trHeight w:val="421"/>
        </w:trPr>
        <w:tc>
          <w:tcPr>
            <w:tcW w:w="0" w:type="auto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4"/>
              </w:rPr>
              <w:t>D) Spese generali collegate alle spese di cui alle lettere A) e B) (non più del 5% del totale)</w:t>
            </w:r>
          </w:p>
        </w:tc>
      </w:tr>
      <w:tr w:rsidR="00DF7BCA" w:rsidRPr="00DF7BCA" w:rsidTr="00531583">
        <w:trPr>
          <w:trHeight w:val="5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  <w:highlight w:val="yellow"/>
              </w:rPr>
            </w:pPr>
          </w:p>
        </w:tc>
      </w:tr>
      <w:tr w:rsidR="00DF7BCA" w:rsidRPr="00DF7BCA" w:rsidTr="00531583">
        <w:trPr>
          <w:trHeight w:val="555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4"/>
              </w:rPr>
              <w:t xml:space="preserve">Totale </w:t>
            </w:r>
            <w:proofErr w:type="spellStart"/>
            <w:r w:rsidRPr="00DF7BCA">
              <w:rPr>
                <w:rFonts w:ascii="Times New Roman" w:hAnsi="Times New Roman"/>
                <w:sz w:val="24"/>
              </w:rPr>
              <w:t>macrovoce</w:t>
            </w:r>
            <w:proofErr w:type="spellEnd"/>
            <w:r w:rsidRPr="00DF7BCA">
              <w:rPr>
                <w:rFonts w:ascii="Times New Roman" w:hAnsi="Times New Roman"/>
                <w:sz w:val="24"/>
              </w:rPr>
              <w:t xml:space="preserve"> 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  <w:highlight w:val="yellow"/>
              </w:rPr>
            </w:pPr>
          </w:p>
        </w:tc>
      </w:tr>
    </w:tbl>
    <w:p w:rsidR="00DF7BCA" w:rsidRPr="00DF7BCA" w:rsidRDefault="00DF7BCA" w:rsidP="00DF7BCA">
      <w:pPr>
        <w:jc w:val="left"/>
        <w:rPr>
          <w:rFonts w:ascii="Times New Roman" w:hAnsi="Times New Roman"/>
          <w:sz w:val="24"/>
        </w:rPr>
      </w:pPr>
      <w:r w:rsidRPr="00DF7BCA">
        <w:rPr>
          <w:rFonts w:ascii="Times New Roman" w:hAnsi="Times New Roman"/>
          <w:sz w:val="24"/>
        </w:rPr>
        <w:t>Per ciascuna attività aggiungere linee testo se necessarie.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99"/>
        <w:gridCol w:w="1926"/>
        <w:gridCol w:w="1604"/>
      </w:tblGrid>
      <w:tr w:rsidR="00DF7BCA" w:rsidRPr="00DF7BCA" w:rsidTr="00531583">
        <w:trPr>
          <w:trHeight w:val="555"/>
        </w:trPr>
        <w:tc>
          <w:tcPr>
            <w:tcW w:w="3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4"/>
              </w:rPr>
              <w:t>TOTALE ATTIVITA’ (A+B+C+D)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  <w:highlight w:val="yellow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  <w:highlight w:val="yellow"/>
              </w:rPr>
            </w:pPr>
          </w:p>
        </w:tc>
      </w:tr>
      <w:tr w:rsidR="00DF7BCA" w:rsidRPr="00DF7BCA" w:rsidTr="00531583">
        <w:trPr>
          <w:trHeight w:val="555"/>
        </w:trPr>
        <w:tc>
          <w:tcPr>
            <w:tcW w:w="3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4"/>
              </w:rPr>
              <w:t>TOTALE GENERALE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  <w:highlight w:val="yellow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  <w:highlight w:val="yellow"/>
              </w:rPr>
            </w:pPr>
          </w:p>
        </w:tc>
      </w:tr>
    </w:tbl>
    <w:p w:rsidR="00DF7BCA" w:rsidRPr="00DF7BCA" w:rsidRDefault="00DF7BCA" w:rsidP="00DF7BCA">
      <w:pPr>
        <w:jc w:val="left"/>
        <w:rPr>
          <w:rFonts w:ascii="Times New Roman" w:hAnsi="Times New Roman"/>
          <w:sz w:val="24"/>
        </w:rPr>
      </w:pPr>
      <w:r w:rsidRPr="00DF7BCA">
        <w:rPr>
          <w:rFonts w:ascii="Times New Roman" w:hAnsi="Times New Roman"/>
          <w:sz w:val="24"/>
        </w:rPr>
        <w:t xml:space="preserve"> </w:t>
      </w:r>
    </w:p>
    <w:tbl>
      <w:tblPr>
        <w:tblpPr w:leftFromText="141" w:rightFromText="141" w:vertAnchor="text" w:horzAnchor="margin" w:tblpXSpec="center" w:tblpY="120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23"/>
        <w:gridCol w:w="664"/>
        <w:gridCol w:w="4547"/>
      </w:tblGrid>
      <w:tr w:rsidR="00DF7BCA" w:rsidRPr="00DF7BCA" w:rsidTr="00DF7BCA">
        <w:trPr>
          <w:trHeight w:val="1270"/>
        </w:trPr>
        <w:tc>
          <w:tcPr>
            <w:tcW w:w="2295" w:type="pct"/>
            <w:tcBorders>
              <w:top w:val="nil"/>
              <w:left w:val="nil"/>
              <w:bottom w:val="nil"/>
              <w:right w:val="nil"/>
            </w:tcBorders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2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BCA" w:rsidRPr="00DF7BCA" w:rsidRDefault="00DF7BCA" w:rsidP="00DF7BCA">
            <w:pPr>
              <w:jc w:val="center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4"/>
              </w:rPr>
              <w:t>Firma del Richiedente</w:t>
            </w:r>
          </w:p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</w:p>
          <w:p w:rsidR="00DF7BCA" w:rsidRPr="00DF7BCA" w:rsidRDefault="00DF7BCA" w:rsidP="00DF7BCA">
            <w:pPr>
              <w:jc w:val="left"/>
              <w:rPr>
                <w:rFonts w:ascii="Times New Roman" w:hAnsi="Times New Roman"/>
                <w:sz w:val="24"/>
              </w:rPr>
            </w:pPr>
            <w:r w:rsidRPr="00DF7BCA">
              <w:rPr>
                <w:rFonts w:ascii="Times New Roman" w:hAnsi="Times New Roman"/>
                <w:sz w:val="24"/>
              </w:rPr>
              <w:t>………………………………………………</w:t>
            </w:r>
          </w:p>
        </w:tc>
      </w:tr>
    </w:tbl>
    <w:p w:rsidR="000B308A" w:rsidRDefault="000B308A" w:rsidP="00D65B07">
      <w:pPr>
        <w:spacing w:after="200" w:line="276" w:lineRule="auto"/>
        <w:jc w:val="left"/>
        <w:rPr>
          <w:rFonts w:ascii="Times New Roman" w:hAnsi="Times New Roman"/>
          <w:sz w:val="22"/>
          <w:szCs w:val="22"/>
        </w:rPr>
        <w:sectPr w:rsidR="000B308A" w:rsidSect="00D65B07">
          <w:headerReference w:type="default" r:id="rId8"/>
          <w:footnotePr>
            <w:numRestart w:val="eachPage"/>
          </w:footnotePr>
          <w:endnotePr>
            <w:numFmt w:val="decimal"/>
            <w:numRestart w:val="eachSect"/>
          </w:endnotePr>
          <w:pgSz w:w="11907" w:h="16840" w:code="9"/>
          <w:pgMar w:top="1134" w:right="1134" w:bottom="1701" w:left="1134" w:header="720" w:footer="720" w:gutter="0"/>
          <w:cols w:space="708"/>
          <w:titlePg/>
          <w:docGrid w:linePitch="360"/>
        </w:sectPr>
      </w:pPr>
    </w:p>
    <w:p w:rsidR="000B308A" w:rsidRDefault="000B308A" w:rsidP="00363919">
      <w:pPr>
        <w:rPr>
          <w:rFonts w:ascii="Times New Roman" w:hAnsi="Times New Roman"/>
          <w:sz w:val="22"/>
          <w:szCs w:val="22"/>
        </w:rPr>
      </w:pPr>
    </w:p>
    <w:sectPr w:rsidR="000B308A" w:rsidSect="00FF2B2F">
      <w:footnotePr>
        <w:numFmt w:val="lowerLetter"/>
      </w:footnotePr>
      <w:endnotePr>
        <w:numFmt w:val="decimal"/>
        <w:numRestart w:val="eachSect"/>
      </w:endnotePr>
      <w:type w:val="continuous"/>
      <w:pgSz w:w="11907" w:h="16840" w:code="9"/>
      <w:pgMar w:top="1418" w:right="1134" w:bottom="1134" w:left="1134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4520" w:rsidRDefault="006C4520">
      <w:r>
        <w:separator/>
      </w:r>
    </w:p>
  </w:endnote>
  <w:endnote w:type="continuationSeparator" w:id="0">
    <w:p w:rsidR="006C4520" w:rsidRDefault="006C45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charset w:val="02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@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JLMPIL+Arial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EUAlbertina">
    <w:altName w:val="EU Albertin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Serif">
    <w:altName w:val="Times New Roman"/>
    <w:charset w:val="00"/>
    <w:family w:val="roman"/>
    <w:pitch w:val="variable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4520" w:rsidRDefault="006C4520">
      <w:r>
        <w:separator/>
      </w:r>
    </w:p>
  </w:footnote>
  <w:footnote w:type="continuationSeparator" w:id="0">
    <w:p w:rsidR="006C4520" w:rsidRDefault="006C45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4520" w:rsidRPr="009F698E" w:rsidRDefault="006C4520" w:rsidP="0049529F">
    <w:pPr>
      <w:pStyle w:val="Intestazione"/>
      <w:jc w:val="left"/>
      <w:rPr>
        <w:rFonts w:ascii="Times New Roman" w:hAnsi="Times New Roman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-76"/>
        </w:tabs>
        <w:ind w:left="356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-76"/>
        </w:tabs>
        <w:ind w:left="500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-76"/>
        </w:tabs>
        <w:ind w:left="644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-76"/>
        </w:tabs>
        <w:ind w:left="788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-76"/>
        </w:tabs>
        <w:ind w:left="932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-76"/>
        </w:tabs>
        <w:ind w:left="1076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-76"/>
        </w:tabs>
        <w:ind w:left="1220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-76"/>
        </w:tabs>
        <w:ind w:left="1364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-76"/>
        </w:tabs>
        <w:ind w:left="1508" w:hanging="1584"/>
      </w:pPr>
    </w:lvl>
  </w:abstractNum>
  <w:abstractNum w:abstractNumId="1" w15:restartNumberingAfterBreak="0">
    <w:nsid w:val="00000003"/>
    <w:multiLevelType w:val="multilevel"/>
    <w:tmpl w:val="00000003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/>
      </w:rPr>
    </w:lvl>
  </w:abstractNum>
  <w:abstractNum w:abstractNumId="2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</w:abstractNum>
  <w:abstractNum w:abstractNumId="3" w15:restartNumberingAfterBreak="0">
    <w:nsid w:val="000323E1"/>
    <w:multiLevelType w:val="hybridMultilevel"/>
    <w:tmpl w:val="585409D6"/>
    <w:lvl w:ilvl="0" w:tplc="F7D2FBFE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00F0083"/>
    <w:multiLevelType w:val="hybridMultilevel"/>
    <w:tmpl w:val="C31A5F3C"/>
    <w:lvl w:ilvl="0" w:tplc="41D0292A">
      <w:start w:val="1"/>
      <w:numFmt w:val="lowerLetter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0A729EE"/>
    <w:multiLevelType w:val="hybridMultilevel"/>
    <w:tmpl w:val="A1BE934A"/>
    <w:lvl w:ilvl="0" w:tplc="0410000F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1164F39"/>
    <w:multiLevelType w:val="hybridMultilevel"/>
    <w:tmpl w:val="DFC660B0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14442AD"/>
    <w:multiLevelType w:val="multilevel"/>
    <w:tmpl w:val="775EBA0C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8" w15:restartNumberingAfterBreak="0">
    <w:nsid w:val="01CD465F"/>
    <w:multiLevelType w:val="hybridMultilevel"/>
    <w:tmpl w:val="D7E4FA0E"/>
    <w:lvl w:ilvl="0" w:tplc="9F585D0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3046E5C"/>
    <w:multiLevelType w:val="hybridMultilevel"/>
    <w:tmpl w:val="5A9CA826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3797380"/>
    <w:multiLevelType w:val="hybridMultilevel"/>
    <w:tmpl w:val="8766E728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38A7E70"/>
    <w:multiLevelType w:val="hybridMultilevel"/>
    <w:tmpl w:val="E2440C32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4C943F7"/>
    <w:multiLevelType w:val="hybridMultilevel"/>
    <w:tmpl w:val="2E0CE1C4"/>
    <w:lvl w:ilvl="0" w:tplc="0410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054846E6"/>
    <w:multiLevelType w:val="multilevel"/>
    <w:tmpl w:val="21C61A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05703F18"/>
    <w:multiLevelType w:val="hybridMultilevel"/>
    <w:tmpl w:val="DBA4E71C"/>
    <w:lvl w:ilvl="0" w:tplc="0410000F">
      <w:start w:val="1"/>
      <w:numFmt w:val="decimal"/>
      <w:lvlText w:val="%1."/>
      <w:lvlJc w:val="left"/>
      <w:pPr>
        <w:ind w:left="1003" w:hanging="360"/>
      </w:pPr>
      <w:rPr>
        <w:rFonts w:hint="default"/>
        <w:color w:val="auto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723" w:hanging="360"/>
      </w:pPr>
    </w:lvl>
    <w:lvl w:ilvl="2" w:tplc="0410001B" w:tentative="1">
      <w:start w:val="1"/>
      <w:numFmt w:val="lowerRoman"/>
      <w:lvlText w:val="%3."/>
      <w:lvlJc w:val="right"/>
      <w:pPr>
        <w:ind w:left="2443" w:hanging="180"/>
      </w:pPr>
    </w:lvl>
    <w:lvl w:ilvl="3" w:tplc="0410000F" w:tentative="1">
      <w:start w:val="1"/>
      <w:numFmt w:val="decimal"/>
      <w:lvlText w:val="%4."/>
      <w:lvlJc w:val="left"/>
      <w:pPr>
        <w:ind w:left="3163" w:hanging="360"/>
      </w:pPr>
    </w:lvl>
    <w:lvl w:ilvl="4" w:tplc="04100019" w:tentative="1">
      <w:start w:val="1"/>
      <w:numFmt w:val="lowerLetter"/>
      <w:lvlText w:val="%5."/>
      <w:lvlJc w:val="left"/>
      <w:pPr>
        <w:ind w:left="3883" w:hanging="360"/>
      </w:pPr>
    </w:lvl>
    <w:lvl w:ilvl="5" w:tplc="0410001B" w:tentative="1">
      <w:start w:val="1"/>
      <w:numFmt w:val="lowerRoman"/>
      <w:lvlText w:val="%6."/>
      <w:lvlJc w:val="right"/>
      <w:pPr>
        <w:ind w:left="4603" w:hanging="180"/>
      </w:pPr>
    </w:lvl>
    <w:lvl w:ilvl="6" w:tplc="0410000F" w:tentative="1">
      <w:start w:val="1"/>
      <w:numFmt w:val="decimal"/>
      <w:lvlText w:val="%7."/>
      <w:lvlJc w:val="left"/>
      <w:pPr>
        <w:ind w:left="5323" w:hanging="360"/>
      </w:pPr>
    </w:lvl>
    <w:lvl w:ilvl="7" w:tplc="04100019" w:tentative="1">
      <w:start w:val="1"/>
      <w:numFmt w:val="lowerLetter"/>
      <w:lvlText w:val="%8."/>
      <w:lvlJc w:val="left"/>
      <w:pPr>
        <w:ind w:left="6043" w:hanging="360"/>
      </w:pPr>
    </w:lvl>
    <w:lvl w:ilvl="8" w:tplc="0410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5" w15:restartNumberingAfterBreak="0">
    <w:nsid w:val="059F56FB"/>
    <w:multiLevelType w:val="hybridMultilevel"/>
    <w:tmpl w:val="0BBC7B1A"/>
    <w:lvl w:ilvl="0" w:tplc="AFCA563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05AE1898"/>
    <w:multiLevelType w:val="hybridMultilevel"/>
    <w:tmpl w:val="B82601D2"/>
    <w:lvl w:ilvl="0" w:tplc="0410000F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5F95340"/>
    <w:multiLevelType w:val="hybridMultilevel"/>
    <w:tmpl w:val="0CC65816"/>
    <w:lvl w:ilvl="0" w:tplc="28FA8774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69E0F00"/>
    <w:multiLevelType w:val="hybridMultilevel"/>
    <w:tmpl w:val="3B92AE5C"/>
    <w:lvl w:ilvl="0" w:tplc="7AFA35C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6C550A7"/>
    <w:multiLevelType w:val="hybridMultilevel"/>
    <w:tmpl w:val="9BB4D324"/>
    <w:lvl w:ilvl="0" w:tplc="76D8C07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6EE1777"/>
    <w:multiLevelType w:val="hybridMultilevel"/>
    <w:tmpl w:val="8EFE2A54"/>
    <w:lvl w:ilvl="0" w:tplc="B0ECF8A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6FA53F0"/>
    <w:multiLevelType w:val="hybridMultilevel"/>
    <w:tmpl w:val="C9101F16"/>
    <w:lvl w:ilvl="0" w:tplc="41D0292A">
      <w:start w:val="1"/>
      <w:numFmt w:val="lowerLetter"/>
      <w:lvlText w:val="%1."/>
      <w:lvlJc w:val="left"/>
      <w:pPr>
        <w:ind w:left="644" w:hanging="360"/>
      </w:pPr>
      <w:rPr>
        <w:rFonts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07045CEF"/>
    <w:multiLevelType w:val="hybridMultilevel"/>
    <w:tmpl w:val="0CA45F2C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070C79C5"/>
    <w:multiLevelType w:val="hybridMultilevel"/>
    <w:tmpl w:val="77D8FEB0"/>
    <w:lvl w:ilvl="0" w:tplc="0410001B">
      <w:start w:val="1"/>
      <w:numFmt w:val="lowerRoman"/>
      <w:lvlText w:val="%1."/>
      <w:lvlJc w:val="right"/>
      <w:pPr>
        <w:ind w:left="895" w:hanging="360"/>
      </w:pPr>
    </w:lvl>
    <w:lvl w:ilvl="1" w:tplc="04100019" w:tentative="1">
      <w:start w:val="1"/>
      <w:numFmt w:val="lowerLetter"/>
      <w:lvlText w:val="%2."/>
      <w:lvlJc w:val="left"/>
      <w:pPr>
        <w:ind w:left="1615" w:hanging="360"/>
      </w:pPr>
    </w:lvl>
    <w:lvl w:ilvl="2" w:tplc="0410001B" w:tentative="1">
      <w:start w:val="1"/>
      <w:numFmt w:val="lowerRoman"/>
      <w:lvlText w:val="%3."/>
      <w:lvlJc w:val="right"/>
      <w:pPr>
        <w:ind w:left="2335" w:hanging="180"/>
      </w:pPr>
    </w:lvl>
    <w:lvl w:ilvl="3" w:tplc="0410000F" w:tentative="1">
      <w:start w:val="1"/>
      <w:numFmt w:val="decimal"/>
      <w:lvlText w:val="%4."/>
      <w:lvlJc w:val="left"/>
      <w:pPr>
        <w:ind w:left="3055" w:hanging="360"/>
      </w:pPr>
    </w:lvl>
    <w:lvl w:ilvl="4" w:tplc="04100019" w:tentative="1">
      <w:start w:val="1"/>
      <w:numFmt w:val="lowerLetter"/>
      <w:lvlText w:val="%5."/>
      <w:lvlJc w:val="left"/>
      <w:pPr>
        <w:ind w:left="3775" w:hanging="360"/>
      </w:pPr>
    </w:lvl>
    <w:lvl w:ilvl="5" w:tplc="0410001B" w:tentative="1">
      <w:start w:val="1"/>
      <w:numFmt w:val="lowerRoman"/>
      <w:lvlText w:val="%6."/>
      <w:lvlJc w:val="right"/>
      <w:pPr>
        <w:ind w:left="4495" w:hanging="180"/>
      </w:pPr>
    </w:lvl>
    <w:lvl w:ilvl="6" w:tplc="0410000F" w:tentative="1">
      <w:start w:val="1"/>
      <w:numFmt w:val="decimal"/>
      <w:lvlText w:val="%7."/>
      <w:lvlJc w:val="left"/>
      <w:pPr>
        <w:ind w:left="5215" w:hanging="360"/>
      </w:pPr>
    </w:lvl>
    <w:lvl w:ilvl="7" w:tplc="04100019" w:tentative="1">
      <w:start w:val="1"/>
      <w:numFmt w:val="lowerLetter"/>
      <w:lvlText w:val="%8."/>
      <w:lvlJc w:val="left"/>
      <w:pPr>
        <w:ind w:left="5935" w:hanging="360"/>
      </w:pPr>
    </w:lvl>
    <w:lvl w:ilvl="8" w:tplc="0410001B" w:tentative="1">
      <w:start w:val="1"/>
      <w:numFmt w:val="lowerRoman"/>
      <w:lvlText w:val="%9."/>
      <w:lvlJc w:val="right"/>
      <w:pPr>
        <w:ind w:left="6655" w:hanging="180"/>
      </w:pPr>
    </w:lvl>
  </w:abstractNum>
  <w:abstractNum w:abstractNumId="24" w15:restartNumberingAfterBreak="0">
    <w:nsid w:val="07560C98"/>
    <w:multiLevelType w:val="hybridMultilevel"/>
    <w:tmpl w:val="B2AE60EC"/>
    <w:lvl w:ilvl="0" w:tplc="022EFCA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07573CBD"/>
    <w:multiLevelType w:val="hybridMultilevel"/>
    <w:tmpl w:val="5D6425B8"/>
    <w:lvl w:ilvl="0" w:tplc="4B185D8E">
      <w:start w:val="1"/>
      <w:numFmt w:val="lowerRoman"/>
      <w:lvlText w:val="%1."/>
      <w:lvlJc w:val="left"/>
      <w:pPr>
        <w:ind w:left="677" w:hanging="360"/>
      </w:pPr>
      <w:rPr>
        <w:rFonts w:ascii="Times New Roman" w:eastAsia="Times New Roman" w:hAnsi="Times New Roman" w:cs="Times New Roman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75D2A5E"/>
    <w:multiLevelType w:val="multilevel"/>
    <w:tmpl w:val="16DE844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07CF47C4"/>
    <w:multiLevelType w:val="hybridMultilevel"/>
    <w:tmpl w:val="2808301E"/>
    <w:lvl w:ilvl="0" w:tplc="5284018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0891651B"/>
    <w:multiLevelType w:val="hybridMultilevel"/>
    <w:tmpl w:val="03E0F83E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08B068DE"/>
    <w:multiLevelType w:val="hybridMultilevel"/>
    <w:tmpl w:val="C2EAFBE4"/>
    <w:lvl w:ilvl="0" w:tplc="58FAD17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093B5A71"/>
    <w:multiLevelType w:val="hybridMultilevel"/>
    <w:tmpl w:val="F482A0CE"/>
    <w:lvl w:ilvl="0" w:tplc="95FA1FBE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094263A8"/>
    <w:multiLevelType w:val="hybridMultilevel"/>
    <w:tmpl w:val="E2B6E064"/>
    <w:lvl w:ilvl="0" w:tplc="04100019">
      <w:start w:val="1"/>
      <w:numFmt w:val="lowerLetter"/>
      <w:lvlText w:val="%1."/>
      <w:lvlJc w:val="left"/>
      <w:pPr>
        <w:ind w:left="1723" w:hanging="360"/>
      </w:pPr>
    </w:lvl>
    <w:lvl w:ilvl="1" w:tplc="04100019" w:tentative="1">
      <w:start w:val="1"/>
      <w:numFmt w:val="lowerLetter"/>
      <w:lvlText w:val="%2."/>
      <w:lvlJc w:val="left"/>
      <w:pPr>
        <w:ind w:left="2443" w:hanging="360"/>
      </w:pPr>
    </w:lvl>
    <w:lvl w:ilvl="2" w:tplc="0410001B" w:tentative="1">
      <w:start w:val="1"/>
      <w:numFmt w:val="lowerRoman"/>
      <w:lvlText w:val="%3."/>
      <w:lvlJc w:val="right"/>
      <w:pPr>
        <w:ind w:left="3163" w:hanging="180"/>
      </w:pPr>
    </w:lvl>
    <w:lvl w:ilvl="3" w:tplc="0410000F" w:tentative="1">
      <w:start w:val="1"/>
      <w:numFmt w:val="decimal"/>
      <w:lvlText w:val="%4."/>
      <w:lvlJc w:val="left"/>
      <w:pPr>
        <w:ind w:left="3883" w:hanging="360"/>
      </w:pPr>
    </w:lvl>
    <w:lvl w:ilvl="4" w:tplc="04100019" w:tentative="1">
      <w:start w:val="1"/>
      <w:numFmt w:val="lowerLetter"/>
      <w:lvlText w:val="%5."/>
      <w:lvlJc w:val="left"/>
      <w:pPr>
        <w:ind w:left="4603" w:hanging="360"/>
      </w:pPr>
    </w:lvl>
    <w:lvl w:ilvl="5" w:tplc="0410001B" w:tentative="1">
      <w:start w:val="1"/>
      <w:numFmt w:val="lowerRoman"/>
      <w:lvlText w:val="%6."/>
      <w:lvlJc w:val="right"/>
      <w:pPr>
        <w:ind w:left="5323" w:hanging="180"/>
      </w:pPr>
    </w:lvl>
    <w:lvl w:ilvl="6" w:tplc="0410000F" w:tentative="1">
      <w:start w:val="1"/>
      <w:numFmt w:val="decimal"/>
      <w:lvlText w:val="%7."/>
      <w:lvlJc w:val="left"/>
      <w:pPr>
        <w:ind w:left="6043" w:hanging="360"/>
      </w:pPr>
    </w:lvl>
    <w:lvl w:ilvl="7" w:tplc="04100019" w:tentative="1">
      <w:start w:val="1"/>
      <w:numFmt w:val="lowerLetter"/>
      <w:lvlText w:val="%8."/>
      <w:lvlJc w:val="left"/>
      <w:pPr>
        <w:ind w:left="6763" w:hanging="360"/>
      </w:pPr>
    </w:lvl>
    <w:lvl w:ilvl="8" w:tplc="0410001B" w:tentative="1">
      <w:start w:val="1"/>
      <w:numFmt w:val="lowerRoman"/>
      <w:lvlText w:val="%9."/>
      <w:lvlJc w:val="right"/>
      <w:pPr>
        <w:ind w:left="7483" w:hanging="180"/>
      </w:pPr>
    </w:lvl>
  </w:abstractNum>
  <w:abstractNum w:abstractNumId="32" w15:restartNumberingAfterBreak="0">
    <w:nsid w:val="09761ABB"/>
    <w:multiLevelType w:val="multilevel"/>
    <w:tmpl w:val="B8B0D63E"/>
    <w:lvl w:ilvl="0">
      <w:start w:val="1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>
      <w:start w:val="5"/>
      <w:numFmt w:val="decimal"/>
      <w:lvlText w:val="%1.%2."/>
      <w:lvlJc w:val="left"/>
      <w:pPr>
        <w:ind w:left="792" w:hanging="432"/>
      </w:pPr>
      <w:rPr>
        <w:rFonts w:hint="default"/>
        <w:b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097620DA"/>
    <w:multiLevelType w:val="hybridMultilevel"/>
    <w:tmpl w:val="0DF01404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098A12B1"/>
    <w:multiLevelType w:val="multilevel"/>
    <w:tmpl w:val="EA94CD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5" w15:restartNumberingAfterBreak="0">
    <w:nsid w:val="09B212C3"/>
    <w:multiLevelType w:val="multilevel"/>
    <w:tmpl w:val="E70C605A"/>
    <w:lvl w:ilvl="0">
      <w:start w:val="7"/>
      <w:numFmt w:val="decimal"/>
      <w:lvlText w:val="%1."/>
      <w:lvlJc w:val="left"/>
      <w:pPr>
        <w:ind w:left="360" w:hanging="360"/>
      </w:pPr>
      <w:rPr>
        <w:rFonts w:ascii="Calibri" w:hAnsi="Calibri"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6" w15:restartNumberingAfterBreak="0">
    <w:nsid w:val="09C906A6"/>
    <w:multiLevelType w:val="hybridMultilevel"/>
    <w:tmpl w:val="B4B89ECC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09E42EDC"/>
    <w:multiLevelType w:val="multilevel"/>
    <w:tmpl w:val="E70C605A"/>
    <w:lvl w:ilvl="0">
      <w:start w:val="7"/>
      <w:numFmt w:val="decimal"/>
      <w:lvlText w:val="%1."/>
      <w:lvlJc w:val="left"/>
      <w:pPr>
        <w:ind w:left="360" w:hanging="360"/>
      </w:pPr>
      <w:rPr>
        <w:rFonts w:ascii="Calibri" w:hAnsi="Calibri"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8" w15:restartNumberingAfterBreak="0">
    <w:nsid w:val="0A7D064E"/>
    <w:multiLevelType w:val="hybridMultilevel"/>
    <w:tmpl w:val="3F589C86"/>
    <w:lvl w:ilvl="0" w:tplc="DE46A052">
      <w:start w:val="1"/>
      <w:numFmt w:val="lowerLetter"/>
      <w:lvlText w:val="%1."/>
      <w:lvlJc w:val="left"/>
      <w:pPr>
        <w:ind w:left="502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0BF0150D"/>
    <w:multiLevelType w:val="hybridMultilevel"/>
    <w:tmpl w:val="88220990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0C1E0ECC"/>
    <w:multiLevelType w:val="hybridMultilevel"/>
    <w:tmpl w:val="B414D4FE"/>
    <w:lvl w:ilvl="0" w:tplc="E6D4DD0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0C30365F"/>
    <w:multiLevelType w:val="hybridMultilevel"/>
    <w:tmpl w:val="1324A0E2"/>
    <w:lvl w:ilvl="0" w:tplc="C8B8B08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0C5303AF"/>
    <w:multiLevelType w:val="hybridMultilevel"/>
    <w:tmpl w:val="40B0F674"/>
    <w:lvl w:ilvl="0" w:tplc="E0D606B8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40AEA8AA">
      <w:start w:val="3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0C7528AC"/>
    <w:multiLevelType w:val="hybridMultilevel"/>
    <w:tmpl w:val="3536C4AC"/>
    <w:lvl w:ilvl="0" w:tplc="F67C941A">
      <w:start w:val="1"/>
      <w:numFmt w:val="lowerRoman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0CA719EF"/>
    <w:multiLevelType w:val="hybridMultilevel"/>
    <w:tmpl w:val="258CEA54"/>
    <w:lvl w:ilvl="0" w:tplc="04100019">
      <w:start w:val="1"/>
      <w:numFmt w:val="lowerLetter"/>
      <w:lvlText w:val="%1."/>
      <w:lvlJc w:val="left"/>
      <w:pPr>
        <w:ind w:left="1723" w:hanging="360"/>
      </w:pPr>
    </w:lvl>
    <w:lvl w:ilvl="1" w:tplc="04100019" w:tentative="1">
      <w:start w:val="1"/>
      <w:numFmt w:val="lowerLetter"/>
      <w:lvlText w:val="%2."/>
      <w:lvlJc w:val="left"/>
      <w:pPr>
        <w:ind w:left="2443" w:hanging="360"/>
      </w:pPr>
    </w:lvl>
    <w:lvl w:ilvl="2" w:tplc="0410001B" w:tentative="1">
      <w:start w:val="1"/>
      <w:numFmt w:val="lowerRoman"/>
      <w:lvlText w:val="%3."/>
      <w:lvlJc w:val="right"/>
      <w:pPr>
        <w:ind w:left="3163" w:hanging="180"/>
      </w:pPr>
    </w:lvl>
    <w:lvl w:ilvl="3" w:tplc="0410000F" w:tentative="1">
      <w:start w:val="1"/>
      <w:numFmt w:val="decimal"/>
      <w:lvlText w:val="%4."/>
      <w:lvlJc w:val="left"/>
      <w:pPr>
        <w:ind w:left="3883" w:hanging="360"/>
      </w:pPr>
    </w:lvl>
    <w:lvl w:ilvl="4" w:tplc="04100019" w:tentative="1">
      <w:start w:val="1"/>
      <w:numFmt w:val="lowerLetter"/>
      <w:lvlText w:val="%5."/>
      <w:lvlJc w:val="left"/>
      <w:pPr>
        <w:ind w:left="4603" w:hanging="360"/>
      </w:pPr>
    </w:lvl>
    <w:lvl w:ilvl="5" w:tplc="0410001B" w:tentative="1">
      <w:start w:val="1"/>
      <w:numFmt w:val="lowerRoman"/>
      <w:lvlText w:val="%6."/>
      <w:lvlJc w:val="right"/>
      <w:pPr>
        <w:ind w:left="5323" w:hanging="180"/>
      </w:pPr>
    </w:lvl>
    <w:lvl w:ilvl="6" w:tplc="0410000F" w:tentative="1">
      <w:start w:val="1"/>
      <w:numFmt w:val="decimal"/>
      <w:lvlText w:val="%7."/>
      <w:lvlJc w:val="left"/>
      <w:pPr>
        <w:ind w:left="6043" w:hanging="360"/>
      </w:pPr>
    </w:lvl>
    <w:lvl w:ilvl="7" w:tplc="04100019" w:tentative="1">
      <w:start w:val="1"/>
      <w:numFmt w:val="lowerLetter"/>
      <w:lvlText w:val="%8."/>
      <w:lvlJc w:val="left"/>
      <w:pPr>
        <w:ind w:left="6763" w:hanging="360"/>
      </w:pPr>
    </w:lvl>
    <w:lvl w:ilvl="8" w:tplc="0410001B" w:tentative="1">
      <w:start w:val="1"/>
      <w:numFmt w:val="lowerRoman"/>
      <w:lvlText w:val="%9."/>
      <w:lvlJc w:val="right"/>
      <w:pPr>
        <w:ind w:left="7483" w:hanging="180"/>
      </w:pPr>
    </w:lvl>
  </w:abstractNum>
  <w:abstractNum w:abstractNumId="45" w15:restartNumberingAfterBreak="0">
    <w:nsid w:val="0D9F4832"/>
    <w:multiLevelType w:val="hybridMultilevel"/>
    <w:tmpl w:val="C6A40A52"/>
    <w:lvl w:ilvl="0" w:tplc="CA08477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0DC31202"/>
    <w:multiLevelType w:val="hybridMultilevel"/>
    <w:tmpl w:val="3A32E1E0"/>
    <w:lvl w:ilvl="0" w:tplc="9BDE1FCC">
      <w:start w:val="1"/>
      <w:numFmt w:val="lowerLetter"/>
      <w:lvlText w:val="%1."/>
      <w:lvlJc w:val="left"/>
      <w:pPr>
        <w:ind w:left="502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0DDE252E"/>
    <w:multiLevelType w:val="hybridMultilevel"/>
    <w:tmpl w:val="7A2435A4"/>
    <w:lvl w:ilvl="0" w:tplc="04100019">
      <w:start w:val="1"/>
      <w:numFmt w:val="lowerLetter"/>
      <w:lvlText w:val="%1."/>
      <w:lvlJc w:val="left"/>
      <w:pPr>
        <w:ind w:left="360" w:hanging="360"/>
      </w:pPr>
    </w:lvl>
    <w:lvl w:ilvl="1" w:tplc="A590130E">
      <w:start w:val="1"/>
      <w:numFmt w:val="decimal"/>
      <w:lvlText w:val="%2."/>
      <w:lvlJc w:val="left"/>
      <w:pPr>
        <w:ind w:left="796" w:hanging="360"/>
      </w:pPr>
      <w:rPr>
        <w:rFonts w:hint="default"/>
      </w:rPr>
    </w:lvl>
    <w:lvl w:ilvl="2" w:tplc="0410001B">
      <w:start w:val="1"/>
      <w:numFmt w:val="lowerRoman"/>
      <w:lvlText w:val="%3."/>
      <w:lvlJc w:val="right"/>
      <w:pPr>
        <w:ind w:left="103" w:hanging="180"/>
      </w:pPr>
    </w:lvl>
    <w:lvl w:ilvl="3" w:tplc="0410000F" w:tentative="1">
      <w:start w:val="1"/>
      <w:numFmt w:val="decimal"/>
      <w:lvlText w:val="%4."/>
      <w:lvlJc w:val="left"/>
      <w:pPr>
        <w:ind w:left="2236" w:hanging="360"/>
      </w:pPr>
    </w:lvl>
    <w:lvl w:ilvl="4" w:tplc="04100019" w:tentative="1">
      <w:start w:val="1"/>
      <w:numFmt w:val="lowerLetter"/>
      <w:lvlText w:val="%5."/>
      <w:lvlJc w:val="left"/>
      <w:pPr>
        <w:ind w:left="2956" w:hanging="360"/>
      </w:pPr>
    </w:lvl>
    <w:lvl w:ilvl="5" w:tplc="0410001B" w:tentative="1">
      <w:start w:val="1"/>
      <w:numFmt w:val="lowerRoman"/>
      <w:lvlText w:val="%6."/>
      <w:lvlJc w:val="right"/>
      <w:pPr>
        <w:ind w:left="3676" w:hanging="180"/>
      </w:pPr>
    </w:lvl>
    <w:lvl w:ilvl="6" w:tplc="0410000F" w:tentative="1">
      <w:start w:val="1"/>
      <w:numFmt w:val="decimal"/>
      <w:lvlText w:val="%7."/>
      <w:lvlJc w:val="left"/>
      <w:pPr>
        <w:ind w:left="4396" w:hanging="360"/>
      </w:pPr>
    </w:lvl>
    <w:lvl w:ilvl="7" w:tplc="04100019" w:tentative="1">
      <w:start w:val="1"/>
      <w:numFmt w:val="lowerLetter"/>
      <w:lvlText w:val="%8."/>
      <w:lvlJc w:val="left"/>
      <w:pPr>
        <w:ind w:left="5116" w:hanging="360"/>
      </w:pPr>
    </w:lvl>
    <w:lvl w:ilvl="8" w:tplc="0410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48" w15:restartNumberingAfterBreak="0">
    <w:nsid w:val="0DE70086"/>
    <w:multiLevelType w:val="hybridMultilevel"/>
    <w:tmpl w:val="BCA22690"/>
    <w:lvl w:ilvl="0" w:tplc="CEFC3730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0E0E7388"/>
    <w:multiLevelType w:val="hybridMultilevel"/>
    <w:tmpl w:val="E5E4036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0E5F0719"/>
    <w:multiLevelType w:val="hybridMultilevel"/>
    <w:tmpl w:val="D166E880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0EAB66F0"/>
    <w:multiLevelType w:val="hybridMultilevel"/>
    <w:tmpl w:val="E752C882"/>
    <w:styleLink w:val="Stile115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2" w15:restartNumberingAfterBreak="0">
    <w:nsid w:val="0EB858EB"/>
    <w:multiLevelType w:val="hybridMultilevel"/>
    <w:tmpl w:val="E8243DE0"/>
    <w:lvl w:ilvl="0" w:tplc="00A8677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0EBC6855"/>
    <w:multiLevelType w:val="hybridMultilevel"/>
    <w:tmpl w:val="C7E89634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0EE80238"/>
    <w:multiLevelType w:val="hybridMultilevel"/>
    <w:tmpl w:val="8B9AF8B0"/>
    <w:lvl w:ilvl="0" w:tplc="0410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0F027C28"/>
    <w:multiLevelType w:val="multilevel"/>
    <w:tmpl w:val="2AA8E1C8"/>
    <w:lvl w:ilvl="0">
      <w:start w:val="1"/>
      <w:numFmt w:val="lowerRoman"/>
      <w:lvlText w:val="%1."/>
      <w:lvlJc w:val="right"/>
      <w:pPr>
        <w:ind w:left="357" w:hanging="357"/>
      </w:pPr>
      <w:rPr>
        <w:rFonts w:hint="default"/>
        <w:sz w:val="22"/>
        <w:szCs w:val="22"/>
      </w:rPr>
    </w:lvl>
    <w:lvl w:ilvl="1">
      <w:start w:val="3"/>
      <w:numFmt w:val="decimal"/>
      <w:lvlText w:val="%1.%2."/>
      <w:lvlJc w:val="left"/>
      <w:pPr>
        <w:ind w:left="714" w:hanging="357"/>
      </w:pPr>
      <w:rPr>
        <w:rFonts w:hint="default"/>
        <w:sz w:val="16"/>
        <w:szCs w:val="16"/>
      </w:rPr>
    </w:lvl>
    <w:lvl w:ilvl="2">
      <w:start w:val="1"/>
      <w:numFmt w:val="decimal"/>
      <w:lvlText w:val="%1.%2.%3."/>
      <w:lvlJc w:val="left"/>
      <w:pPr>
        <w:ind w:left="1071" w:hanging="357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428" w:hanging="35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785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2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99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56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13" w:hanging="357"/>
      </w:pPr>
      <w:rPr>
        <w:rFonts w:hint="default"/>
      </w:rPr>
    </w:lvl>
  </w:abstractNum>
  <w:abstractNum w:abstractNumId="56" w15:restartNumberingAfterBreak="0">
    <w:nsid w:val="0F3342D0"/>
    <w:multiLevelType w:val="hybridMultilevel"/>
    <w:tmpl w:val="D4B49342"/>
    <w:styleLink w:val="Stile116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0F526A02"/>
    <w:multiLevelType w:val="hybridMultilevel"/>
    <w:tmpl w:val="36EEC374"/>
    <w:lvl w:ilvl="0" w:tplc="0410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8" w15:restartNumberingAfterBreak="0">
    <w:nsid w:val="10442255"/>
    <w:multiLevelType w:val="hybridMultilevel"/>
    <w:tmpl w:val="894EE0B2"/>
    <w:lvl w:ilvl="0" w:tplc="EA1CE202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105963BF"/>
    <w:multiLevelType w:val="hybridMultilevel"/>
    <w:tmpl w:val="D1D0A7C2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10762462"/>
    <w:multiLevelType w:val="hybridMultilevel"/>
    <w:tmpl w:val="F7540398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107D31D5"/>
    <w:multiLevelType w:val="hybridMultilevel"/>
    <w:tmpl w:val="9C0E51FA"/>
    <w:lvl w:ilvl="0" w:tplc="6EA2AC80">
      <w:start w:val="1"/>
      <w:numFmt w:val="lowerLetter"/>
      <w:lvlText w:val="%1."/>
      <w:lvlJc w:val="left"/>
      <w:pPr>
        <w:ind w:left="502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10C45503"/>
    <w:multiLevelType w:val="hybridMultilevel"/>
    <w:tmpl w:val="9634F58C"/>
    <w:lvl w:ilvl="0" w:tplc="0922A7F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10EE358D"/>
    <w:multiLevelType w:val="hybridMultilevel"/>
    <w:tmpl w:val="63AC5432"/>
    <w:lvl w:ilvl="0" w:tplc="E438D33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114A0272"/>
    <w:multiLevelType w:val="hybridMultilevel"/>
    <w:tmpl w:val="F6F6E09C"/>
    <w:lvl w:ilvl="0" w:tplc="0410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5" w15:restartNumberingAfterBreak="0">
    <w:nsid w:val="11F35989"/>
    <w:multiLevelType w:val="hybridMultilevel"/>
    <w:tmpl w:val="65B67B38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121903D4"/>
    <w:multiLevelType w:val="hybridMultilevel"/>
    <w:tmpl w:val="5BF65D18"/>
    <w:lvl w:ilvl="0" w:tplc="0410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247E73BC">
      <w:numFmt w:val="bullet"/>
      <w:lvlText w:val="•"/>
      <w:lvlJc w:val="left"/>
      <w:pPr>
        <w:ind w:left="1553" w:hanging="360"/>
      </w:pPr>
      <w:rPr>
        <w:rFonts w:ascii="Times New Roman" w:eastAsia="Times New Roman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67" w15:restartNumberingAfterBreak="0">
    <w:nsid w:val="12B30FD0"/>
    <w:multiLevelType w:val="hybridMultilevel"/>
    <w:tmpl w:val="C3087CFE"/>
    <w:lvl w:ilvl="0" w:tplc="04100019">
      <w:start w:val="1"/>
      <w:numFmt w:val="lowerLetter"/>
      <w:lvlText w:val="%1."/>
      <w:lvlJc w:val="left"/>
      <w:pPr>
        <w:ind w:left="777" w:hanging="360"/>
      </w:pPr>
    </w:lvl>
    <w:lvl w:ilvl="1" w:tplc="04100019" w:tentative="1">
      <w:start w:val="1"/>
      <w:numFmt w:val="lowerLetter"/>
      <w:lvlText w:val="%2."/>
      <w:lvlJc w:val="left"/>
      <w:pPr>
        <w:ind w:left="1497" w:hanging="360"/>
      </w:pPr>
    </w:lvl>
    <w:lvl w:ilvl="2" w:tplc="0410001B" w:tentative="1">
      <w:start w:val="1"/>
      <w:numFmt w:val="lowerRoman"/>
      <w:lvlText w:val="%3."/>
      <w:lvlJc w:val="right"/>
      <w:pPr>
        <w:ind w:left="2217" w:hanging="180"/>
      </w:pPr>
    </w:lvl>
    <w:lvl w:ilvl="3" w:tplc="0410000F" w:tentative="1">
      <w:start w:val="1"/>
      <w:numFmt w:val="decimal"/>
      <w:lvlText w:val="%4."/>
      <w:lvlJc w:val="left"/>
      <w:pPr>
        <w:ind w:left="2937" w:hanging="360"/>
      </w:pPr>
    </w:lvl>
    <w:lvl w:ilvl="4" w:tplc="04100019" w:tentative="1">
      <w:start w:val="1"/>
      <w:numFmt w:val="lowerLetter"/>
      <w:lvlText w:val="%5."/>
      <w:lvlJc w:val="left"/>
      <w:pPr>
        <w:ind w:left="3657" w:hanging="360"/>
      </w:pPr>
    </w:lvl>
    <w:lvl w:ilvl="5" w:tplc="0410001B" w:tentative="1">
      <w:start w:val="1"/>
      <w:numFmt w:val="lowerRoman"/>
      <w:lvlText w:val="%6."/>
      <w:lvlJc w:val="right"/>
      <w:pPr>
        <w:ind w:left="4377" w:hanging="180"/>
      </w:pPr>
    </w:lvl>
    <w:lvl w:ilvl="6" w:tplc="0410000F" w:tentative="1">
      <w:start w:val="1"/>
      <w:numFmt w:val="decimal"/>
      <w:lvlText w:val="%7."/>
      <w:lvlJc w:val="left"/>
      <w:pPr>
        <w:ind w:left="5097" w:hanging="360"/>
      </w:pPr>
    </w:lvl>
    <w:lvl w:ilvl="7" w:tplc="04100019" w:tentative="1">
      <w:start w:val="1"/>
      <w:numFmt w:val="lowerLetter"/>
      <w:lvlText w:val="%8."/>
      <w:lvlJc w:val="left"/>
      <w:pPr>
        <w:ind w:left="5817" w:hanging="360"/>
      </w:pPr>
    </w:lvl>
    <w:lvl w:ilvl="8" w:tplc="0410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68" w15:restartNumberingAfterBreak="0">
    <w:nsid w:val="12C675EF"/>
    <w:multiLevelType w:val="hybridMultilevel"/>
    <w:tmpl w:val="AEC41F7A"/>
    <w:lvl w:ilvl="0" w:tplc="0D667D98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12D6604F"/>
    <w:multiLevelType w:val="hybridMultilevel"/>
    <w:tmpl w:val="FA8A04FE"/>
    <w:styleLink w:val="Stile15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12F14F06"/>
    <w:multiLevelType w:val="hybridMultilevel"/>
    <w:tmpl w:val="DBA4E71C"/>
    <w:lvl w:ilvl="0" w:tplc="0410000F">
      <w:start w:val="1"/>
      <w:numFmt w:val="decimal"/>
      <w:lvlText w:val="%1."/>
      <w:lvlJc w:val="left"/>
      <w:pPr>
        <w:ind w:left="1003" w:hanging="360"/>
      </w:pPr>
      <w:rPr>
        <w:rFonts w:hint="default"/>
        <w:color w:val="auto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723" w:hanging="360"/>
      </w:pPr>
    </w:lvl>
    <w:lvl w:ilvl="2" w:tplc="0410001B" w:tentative="1">
      <w:start w:val="1"/>
      <w:numFmt w:val="lowerRoman"/>
      <w:lvlText w:val="%3."/>
      <w:lvlJc w:val="right"/>
      <w:pPr>
        <w:ind w:left="2443" w:hanging="180"/>
      </w:pPr>
    </w:lvl>
    <w:lvl w:ilvl="3" w:tplc="0410000F" w:tentative="1">
      <w:start w:val="1"/>
      <w:numFmt w:val="decimal"/>
      <w:lvlText w:val="%4."/>
      <w:lvlJc w:val="left"/>
      <w:pPr>
        <w:ind w:left="3163" w:hanging="360"/>
      </w:pPr>
    </w:lvl>
    <w:lvl w:ilvl="4" w:tplc="04100019" w:tentative="1">
      <w:start w:val="1"/>
      <w:numFmt w:val="lowerLetter"/>
      <w:lvlText w:val="%5."/>
      <w:lvlJc w:val="left"/>
      <w:pPr>
        <w:ind w:left="3883" w:hanging="360"/>
      </w:pPr>
    </w:lvl>
    <w:lvl w:ilvl="5" w:tplc="0410001B" w:tentative="1">
      <w:start w:val="1"/>
      <w:numFmt w:val="lowerRoman"/>
      <w:lvlText w:val="%6."/>
      <w:lvlJc w:val="right"/>
      <w:pPr>
        <w:ind w:left="4603" w:hanging="180"/>
      </w:pPr>
    </w:lvl>
    <w:lvl w:ilvl="6" w:tplc="0410000F" w:tentative="1">
      <w:start w:val="1"/>
      <w:numFmt w:val="decimal"/>
      <w:lvlText w:val="%7."/>
      <w:lvlJc w:val="left"/>
      <w:pPr>
        <w:ind w:left="5323" w:hanging="360"/>
      </w:pPr>
    </w:lvl>
    <w:lvl w:ilvl="7" w:tplc="04100019" w:tentative="1">
      <w:start w:val="1"/>
      <w:numFmt w:val="lowerLetter"/>
      <w:lvlText w:val="%8."/>
      <w:lvlJc w:val="left"/>
      <w:pPr>
        <w:ind w:left="6043" w:hanging="360"/>
      </w:pPr>
    </w:lvl>
    <w:lvl w:ilvl="8" w:tplc="0410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71" w15:restartNumberingAfterBreak="0">
    <w:nsid w:val="130611CE"/>
    <w:multiLevelType w:val="hybridMultilevel"/>
    <w:tmpl w:val="A4BEAD9E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13862D64"/>
    <w:multiLevelType w:val="hybridMultilevel"/>
    <w:tmpl w:val="F9D89918"/>
    <w:lvl w:ilvl="0" w:tplc="C46AA726">
      <w:start w:val="1"/>
      <w:numFmt w:val="bullet"/>
      <w:pStyle w:val="Rientronormale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73" w15:restartNumberingAfterBreak="0">
    <w:nsid w:val="13CE75E2"/>
    <w:multiLevelType w:val="hybridMultilevel"/>
    <w:tmpl w:val="4C98DE80"/>
    <w:lvl w:ilvl="0" w:tplc="58A8B6C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13D764C0"/>
    <w:multiLevelType w:val="hybridMultilevel"/>
    <w:tmpl w:val="C5EC90DA"/>
    <w:lvl w:ilvl="0" w:tplc="17C405C8">
      <w:start w:val="2"/>
      <w:numFmt w:val="bullet"/>
      <w:lvlText w:val="-"/>
      <w:lvlJc w:val="left"/>
      <w:pPr>
        <w:tabs>
          <w:tab w:val="num" w:pos="399"/>
        </w:tabs>
        <w:ind w:left="399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14331B2A"/>
    <w:multiLevelType w:val="hybridMultilevel"/>
    <w:tmpl w:val="8662E484"/>
    <w:lvl w:ilvl="0" w:tplc="F1C0163A">
      <w:start w:val="1"/>
      <w:numFmt w:val="lowerLetter"/>
      <w:lvlText w:val="%1."/>
      <w:lvlJc w:val="left"/>
      <w:pPr>
        <w:ind w:left="213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16090501"/>
    <w:multiLevelType w:val="hybridMultilevel"/>
    <w:tmpl w:val="DBA4E71C"/>
    <w:lvl w:ilvl="0" w:tplc="0410000F">
      <w:start w:val="1"/>
      <w:numFmt w:val="decimal"/>
      <w:lvlText w:val="%1."/>
      <w:lvlJc w:val="left"/>
      <w:pPr>
        <w:ind w:left="1003" w:hanging="360"/>
      </w:pPr>
      <w:rPr>
        <w:rFonts w:hint="default"/>
        <w:color w:val="auto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723" w:hanging="360"/>
      </w:pPr>
    </w:lvl>
    <w:lvl w:ilvl="2" w:tplc="0410001B" w:tentative="1">
      <w:start w:val="1"/>
      <w:numFmt w:val="lowerRoman"/>
      <w:lvlText w:val="%3."/>
      <w:lvlJc w:val="right"/>
      <w:pPr>
        <w:ind w:left="2443" w:hanging="180"/>
      </w:pPr>
    </w:lvl>
    <w:lvl w:ilvl="3" w:tplc="0410000F" w:tentative="1">
      <w:start w:val="1"/>
      <w:numFmt w:val="decimal"/>
      <w:lvlText w:val="%4."/>
      <w:lvlJc w:val="left"/>
      <w:pPr>
        <w:ind w:left="3163" w:hanging="360"/>
      </w:pPr>
    </w:lvl>
    <w:lvl w:ilvl="4" w:tplc="04100019" w:tentative="1">
      <w:start w:val="1"/>
      <w:numFmt w:val="lowerLetter"/>
      <w:lvlText w:val="%5."/>
      <w:lvlJc w:val="left"/>
      <w:pPr>
        <w:ind w:left="3883" w:hanging="360"/>
      </w:pPr>
    </w:lvl>
    <w:lvl w:ilvl="5" w:tplc="0410001B" w:tentative="1">
      <w:start w:val="1"/>
      <w:numFmt w:val="lowerRoman"/>
      <w:lvlText w:val="%6."/>
      <w:lvlJc w:val="right"/>
      <w:pPr>
        <w:ind w:left="4603" w:hanging="180"/>
      </w:pPr>
    </w:lvl>
    <w:lvl w:ilvl="6" w:tplc="0410000F" w:tentative="1">
      <w:start w:val="1"/>
      <w:numFmt w:val="decimal"/>
      <w:lvlText w:val="%7."/>
      <w:lvlJc w:val="left"/>
      <w:pPr>
        <w:ind w:left="5323" w:hanging="360"/>
      </w:pPr>
    </w:lvl>
    <w:lvl w:ilvl="7" w:tplc="04100019" w:tentative="1">
      <w:start w:val="1"/>
      <w:numFmt w:val="lowerLetter"/>
      <w:lvlText w:val="%8."/>
      <w:lvlJc w:val="left"/>
      <w:pPr>
        <w:ind w:left="6043" w:hanging="360"/>
      </w:pPr>
    </w:lvl>
    <w:lvl w:ilvl="8" w:tplc="0410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77" w15:restartNumberingAfterBreak="0">
    <w:nsid w:val="1644561B"/>
    <w:multiLevelType w:val="hybridMultilevel"/>
    <w:tmpl w:val="3D3EF4EA"/>
    <w:lvl w:ilvl="0" w:tplc="6CAEDE02">
      <w:start w:val="1"/>
      <w:numFmt w:val="bullet"/>
      <w:pStyle w:val="Puntatopunto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6770FC1"/>
    <w:multiLevelType w:val="hybridMultilevel"/>
    <w:tmpl w:val="45C2915C"/>
    <w:lvl w:ilvl="0" w:tplc="B1F6C74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1694514C"/>
    <w:multiLevelType w:val="hybridMultilevel"/>
    <w:tmpl w:val="1EB451D6"/>
    <w:lvl w:ilvl="0" w:tplc="A1D2A43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16CD7E36"/>
    <w:multiLevelType w:val="hybridMultilevel"/>
    <w:tmpl w:val="287A2354"/>
    <w:lvl w:ilvl="0" w:tplc="04100017">
      <w:start w:val="1"/>
      <w:numFmt w:val="lowerLetter"/>
      <w:lvlText w:val="%1)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1" w15:restartNumberingAfterBreak="0">
    <w:nsid w:val="16DB153A"/>
    <w:multiLevelType w:val="hybridMultilevel"/>
    <w:tmpl w:val="2AB849BE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172B7A8F"/>
    <w:multiLevelType w:val="hybridMultilevel"/>
    <w:tmpl w:val="C9C2A0EE"/>
    <w:lvl w:ilvl="0" w:tplc="41D0292A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3" w15:restartNumberingAfterBreak="0">
    <w:nsid w:val="17497864"/>
    <w:multiLevelType w:val="hybridMultilevel"/>
    <w:tmpl w:val="C85C1432"/>
    <w:lvl w:ilvl="0" w:tplc="04100019">
      <w:start w:val="1"/>
      <w:numFmt w:val="lowerLetter"/>
      <w:lvlText w:val="%1."/>
      <w:lvlJc w:val="left"/>
      <w:pPr>
        <w:ind w:left="720" w:hanging="360"/>
      </w:pPr>
      <w:rPr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17AD0DE3"/>
    <w:multiLevelType w:val="hybridMultilevel"/>
    <w:tmpl w:val="F2540420"/>
    <w:lvl w:ilvl="0" w:tplc="E634F14A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17BE1479"/>
    <w:multiLevelType w:val="hybridMultilevel"/>
    <w:tmpl w:val="AC0A8218"/>
    <w:lvl w:ilvl="0" w:tplc="B0ECF8A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17D0347F"/>
    <w:multiLevelType w:val="hybridMultilevel"/>
    <w:tmpl w:val="538CABFE"/>
    <w:lvl w:ilvl="0" w:tplc="0410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17D56E02"/>
    <w:multiLevelType w:val="hybridMultilevel"/>
    <w:tmpl w:val="0E74C4B8"/>
    <w:lvl w:ilvl="0" w:tplc="24B0DC5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8" w15:restartNumberingAfterBreak="0">
    <w:nsid w:val="17E44944"/>
    <w:multiLevelType w:val="multilevel"/>
    <w:tmpl w:val="EE002EAA"/>
    <w:styleLink w:val="Stile2"/>
    <w:lvl w:ilvl="0">
      <w:start w:val="3"/>
      <w:numFmt w:val="lowerLetter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89" w15:restartNumberingAfterBreak="0">
    <w:nsid w:val="17FF4F7A"/>
    <w:multiLevelType w:val="hybridMultilevel"/>
    <w:tmpl w:val="6742C4EA"/>
    <w:lvl w:ilvl="0" w:tplc="BB4AAE6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183A0F70"/>
    <w:multiLevelType w:val="hybridMultilevel"/>
    <w:tmpl w:val="C8EC81CC"/>
    <w:lvl w:ilvl="0" w:tplc="E044441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18AB0CEE"/>
    <w:multiLevelType w:val="hybridMultilevel"/>
    <w:tmpl w:val="4A5408B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18EC5563"/>
    <w:multiLevelType w:val="hybridMultilevel"/>
    <w:tmpl w:val="232A6C48"/>
    <w:lvl w:ilvl="0" w:tplc="08D8AA36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193C4CD4"/>
    <w:multiLevelType w:val="hybridMultilevel"/>
    <w:tmpl w:val="4C5CD3B6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19725CA1"/>
    <w:multiLevelType w:val="multilevel"/>
    <w:tmpl w:val="9FA89160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95" w15:restartNumberingAfterBreak="0">
    <w:nsid w:val="19905261"/>
    <w:multiLevelType w:val="multilevel"/>
    <w:tmpl w:val="267E31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6" w15:restartNumberingAfterBreak="0">
    <w:nsid w:val="1AC1150D"/>
    <w:multiLevelType w:val="hybridMultilevel"/>
    <w:tmpl w:val="F0F2342C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1AE74711"/>
    <w:multiLevelType w:val="hybridMultilevel"/>
    <w:tmpl w:val="12081FA0"/>
    <w:lvl w:ilvl="0" w:tplc="0410001B">
      <w:start w:val="1"/>
      <w:numFmt w:val="lowerRoman"/>
      <w:lvlText w:val="%1."/>
      <w:lvlJc w:val="right"/>
      <w:pPr>
        <w:tabs>
          <w:tab w:val="num" w:pos="1440"/>
        </w:tabs>
        <w:ind w:left="1440" w:hanging="360"/>
      </w:pPr>
      <w:rPr>
        <w:rFonts w:hint="default"/>
        <w:sz w:val="22"/>
        <w:szCs w:val="22"/>
        <w:u w:val="none"/>
      </w:rPr>
    </w:lvl>
    <w:lvl w:ilvl="1" w:tplc="0410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8" w15:restartNumberingAfterBreak="0">
    <w:nsid w:val="1B496570"/>
    <w:multiLevelType w:val="hybridMultilevel"/>
    <w:tmpl w:val="41003042"/>
    <w:lvl w:ilvl="0" w:tplc="1976222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9" w15:restartNumberingAfterBreak="0">
    <w:nsid w:val="1B7224DF"/>
    <w:multiLevelType w:val="hybridMultilevel"/>
    <w:tmpl w:val="6CD6E05A"/>
    <w:lvl w:ilvl="0" w:tplc="BEE299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1BB112C5"/>
    <w:multiLevelType w:val="hybridMultilevel"/>
    <w:tmpl w:val="96BC2508"/>
    <w:lvl w:ilvl="0" w:tplc="62328E64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1BCF1A69"/>
    <w:multiLevelType w:val="hybridMultilevel"/>
    <w:tmpl w:val="B9046F50"/>
    <w:lvl w:ilvl="0" w:tplc="DE7E011E">
      <w:start w:val="1"/>
      <w:numFmt w:val="lowerLetter"/>
      <w:lvlText w:val="%1."/>
      <w:lvlJc w:val="left"/>
      <w:pPr>
        <w:ind w:left="502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1BFD7562"/>
    <w:multiLevelType w:val="hybridMultilevel"/>
    <w:tmpl w:val="124C6550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1CB512DB"/>
    <w:multiLevelType w:val="hybridMultilevel"/>
    <w:tmpl w:val="4D46E626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3982882">
      <w:start w:val="1"/>
      <w:numFmt w:val="lowerRoman"/>
      <w:lvlText w:val="%2."/>
      <w:lvlJc w:val="left"/>
      <w:pPr>
        <w:ind w:left="1440" w:hanging="360"/>
      </w:pPr>
      <w:rPr>
        <w:rFonts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1CC44E2A"/>
    <w:multiLevelType w:val="hybridMultilevel"/>
    <w:tmpl w:val="F12CED5A"/>
    <w:lvl w:ilvl="0" w:tplc="F32EEA5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1D8B24E7"/>
    <w:multiLevelType w:val="hybridMultilevel"/>
    <w:tmpl w:val="E904CD50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1DE20D80"/>
    <w:multiLevelType w:val="hybridMultilevel"/>
    <w:tmpl w:val="3EC20252"/>
    <w:lvl w:ilvl="0" w:tplc="04100019">
      <w:start w:val="1"/>
      <w:numFmt w:val="lowerLetter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7" w15:restartNumberingAfterBreak="0">
    <w:nsid w:val="1DE8010B"/>
    <w:multiLevelType w:val="hybridMultilevel"/>
    <w:tmpl w:val="12081FA0"/>
    <w:lvl w:ilvl="0" w:tplc="0410001B">
      <w:start w:val="1"/>
      <w:numFmt w:val="lowerRoman"/>
      <w:lvlText w:val="%1."/>
      <w:lvlJc w:val="right"/>
      <w:pPr>
        <w:tabs>
          <w:tab w:val="num" w:pos="1440"/>
        </w:tabs>
        <w:ind w:left="1440" w:hanging="360"/>
      </w:pPr>
      <w:rPr>
        <w:rFonts w:hint="default"/>
        <w:sz w:val="22"/>
        <w:szCs w:val="22"/>
        <w:u w:val="none"/>
      </w:rPr>
    </w:lvl>
    <w:lvl w:ilvl="1" w:tplc="0410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8" w15:restartNumberingAfterBreak="0">
    <w:nsid w:val="1E4A4277"/>
    <w:multiLevelType w:val="hybridMultilevel"/>
    <w:tmpl w:val="0BD4158C"/>
    <w:lvl w:ilvl="0" w:tplc="979E0990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1E4C12E1"/>
    <w:multiLevelType w:val="hybridMultilevel"/>
    <w:tmpl w:val="05944C00"/>
    <w:lvl w:ilvl="0" w:tplc="04100019">
      <w:start w:val="1"/>
      <w:numFmt w:val="lowerLetter"/>
      <w:lvlText w:val="%1."/>
      <w:lvlJc w:val="left"/>
      <w:pPr>
        <w:ind w:left="360" w:hanging="360"/>
      </w:p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0" w15:restartNumberingAfterBreak="0">
    <w:nsid w:val="1E5612A7"/>
    <w:multiLevelType w:val="hybridMultilevel"/>
    <w:tmpl w:val="8DA80BF2"/>
    <w:lvl w:ilvl="0" w:tplc="0410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1E6D620C"/>
    <w:multiLevelType w:val="hybridMultilevel"/>
    <w:tmpl w:val="48B83116"/>
    <w:lvl w:ilvl="0" w:tplc="CD8C1AA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1EB712A0"/>
    <w:multiLevelType w:val="hybridMultilevel"/>
    <w:tmpl w:val="6068F278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1F1B10BE"/>
    <w:multiLevelType w:val="hybridMultilevel"/>
    <w:tmpl w:val="1DD01AE0"/>
    <w:lvl w:ilvl="0" w:tplc="99C2372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1F1D5C0E"/>
    <w:multiLevelType w:val="hybridMultilevel"/>
    <w:tmpl w:val="9630404C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1F45422A"/>
    <w:multiLevelType w:val="multilevel"/>
    <w:tmpl w:val="1D2C9E28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16" w15:restartNumberingAfterBreak="0">
    <w:nsid w:val="1F84430D"/>
    <w:multiLevelType w:val="hybridMultilevel"/>
    <w:tmpl w:val="284C6350"/>
    <w:lvl w:ilvl="0" w:tplc="09CE883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200B0336"/>
    <w:multiLevelType w:val="hybridMultilevel"/>
    <w:tmpl w:val="AB3A6520"/>
    <w:lvl w:ilvl="0" w:tplc="13982882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203B1CAB"/>
    <w:multiLevelType w:val="multilevel"/>
    <w:tmpl w:val="E70C605A"/>
    <w:lvl w:ilvl="0">
      <w:start w:val="7"/>
      <w:numFmt w:val="decimal"/>
      <w:lvlText w:val="%1."/>
      <w:lvlJc w:val="left"/>
      <w:pPr>
        <w:ind w:left="360" w:hanging="360"/>
      </w:pPr>
      <w:rPr>
        <w:rFonts w:ascii="Calibri" w:hAnsi="Calibri"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9" w15:restartNumberingAfterBreak="0">
    <w:nsid w:val="20982D95"/>
    <w:multiLevelType w:val="hybridMultilevel"/>
    <w:tmpl w:val="7A4652EE"/>
    <w:lvl w:ilvl="0" w:tplc="D0F4C51A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0" w15:restartNumberingAfterBreak="0">
    <w:nsid w:val="20E05CE0"/>
    <w:multiLevelType w:val="hybridMultilevel"/>
    <w:tmpl w:val="D96203D4"/>
    <w:lvl w:ilvl="0" w:tplc="04100019">
      <w:start w:val="1"/>
      <w:numFmt w:val="lowerLetter"/>
      <w:lvlText w:val="%1."/>
      <w:lvlJc w:val="left"/>
      <w:pPr>
        <w:ind w:left="720" w:hanging="360"/>
      </w:pPr>
      <w:rPr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1" w15:restartNumberingAfterBreak="0">
    <w:nsid w:val="20E94EBC"/>
    <w:multiLevelType w:val="hybridMultilevel"/>
    <w:tmpl w:val="D268755C"/>
    <w:lvl w:ilvl="0" w:tplc="A75C121E">
      <w:start w:val="1"/>
      <w:numFmt w:val="decimal"/>
      <w:lvlText w:val="(%1)"/>
      <w:lvlJc w:val="left"/>
      <w:pPr>
        <w:ind w:left="1179" w:hanging="360"/>
      </w:pPr>
      <w:rPr>
        <w:rFonts w:ascii="Times New Roman" w:eastAsia="Times New Roman" w:hAnsi="Times New Roman" w:cs="Times New Roman"/>
      </w:rPr>
    </w:lvl>
    <w:lvl w:ilvl="1" w:tplc="04100019" w:tentative="1">
      <w:start w:val="1"/>
      <w:numFmt w:val="lowerLetter"/>
      <w:lvlText w:val="%2."/>
      <w:lvlJc w:val="left"/>
      <w:pPr>
        <w:ind w:left="1899" w:hanging="360"/>
      </w:pPr>
    </w:lvl>
    <w:lvl w:ilvl="2" w:tplc="0410001B" w:tentative="1">
      <w:start w:val="1"/>
      <w:numFmt w:val="lowerRoman"/>
      <w:lvlText w:val="%3."/>
      <w:lvlJc w:val="right"/>
      <w:pPr>
        <w:ind w:left="2619" w:hanging="180"/>
      </w:pPr>
    </w:lvl>
    <w:lvl w:ilvl="3" w:tplc="0410000F" w:tentative="1">
      <w:start w:val="1"/>
      <w:numFmt w:val="decimal"/>
      <w:lvlText w:val="%4."/>
      <w:lvlJc w:val="left"/>
      <w:pPr>
        <w:ind w:left="3339" w:hanging="360"/>
      </w:pPr>
    </w:lvl>
    <w:lvl w:ilvl="4" w:tplc="04100019" w:tentative="1">
      <w:start w:val="1"/>
      <w:numFmt w:val="lowerLetter"/>
      <w:lvlText w:val="%5."/>
      <w:lvlJc w:val="left"/>
      <w:pPr>
        <w:ind w:left="4059" w:hanging="360"/>
      </w:pPr>
    </w:lvl>
    <w:lvl w:ilvl="5" w:tplc="0410001B" w:tentative="1">
      <w:start w:val="1"/>
      <w:numFmt w:val="lowerRoman"/>
      <w:lvlText w:val="%6."/>
      <w:lvlJc w:val="right"/>
      <w:pPr>
        <w:ind w:left="4779" w:hanging="180"/>
      </w:pPr>
    </w:lvl>
    <w:lvl w:ilvl="6" w:tplc="0410000F" w:tentative="1">
      <w:start w:val="1"/>
      <w:numFmt w:val="decimal"/>
      <w:lvlText w:val="%7."/>
      <w:lvlJc w:val="left"/>
      <w:pPr>
        <w:ind w:left="5499" w:hanging="360"/>
      </w:pPr>
    </w:lvl>
    <w:lvl w:ilvl="7" w:tplc="04100019" w:tentative="1">
      <w:start w:val="1"/>
      <w:numFmt w:val="lowerLetter"/>
      <w:lvlText w:val="%8."/>
      <w:lvlJc w:val="left"/>
      <w:pPr>
        <w:ind w:left="6219" w:hanging="360"/>
      </w:pPr>
    </w:lvl>
    <w:lvl w:ilvl="8" w:tplc="0410001B" w:tentative="1">
      <w:start w:val="1"/>
      <w:numFmt w:val="lowerRoman"/>
      <w:lvlText w:val="%9."/>
      <w:lvlJc w:val="right"/>
      <w:pPr>
        <w:ind w:left="6939" w:hanging="180"/>
      </w:pPr>
    </w:lvl>
  </w:abstractNum>
  <w:abstractNum w:abstractNumId="122" w15:restartNumberingAfterBreak="0">
    <w:nsid w:val="211F5130"/>
    <w:multiLevelType w:val="hybridMultilevel"/>
    <w:tmpl w:val="4CD60B40"/>
    <w:lvl w:ilvl="0" w:tplc="08D8AA36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21493118"/>
    <w:multiLevelType w:val="hybridMultilevel"/>
    <w:tmpl w:val="2A742A72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214C1117"/>
    <w:multiLevelType w:val="hybridMultilevel"/>
    <w:tmpl w:val="DD325C7A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21B422F5"/>
    <w:multiLevelType w:val="hybridMultilevel"/>
    <w:tmpl w:val="A4223BCC"/>
    <w:lvl w:ilvl="0" w:tplc="41D0292A">
      <w:start w:val="1"/>
      <w:numFmt w:val="lowerLetter"/>
      <w:lvlText w:val="%1."/>
      <w:lvlJc w:val="left"/>
      <w:pPr>
        <w:ind w:left="644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21C06E4A"/>
    <w:multiLevelType w:val="hybridMultilevel"/>
    <w:tmpl w:val="ABCAE6B6"/>
    <w:lvl w:ilvl="0" w:tplc="04100019">
      <w:start w:val="1"/>
      <w:numFmt w:val="lowerLetter"/>
      <w:lvlText w:val="%1."/>
      <w:lvlJc w:val="left"/>
      <w:pPr>
        <w:ind w:left="786" w:hanging="360"/>
      </w:pPr>
    </w:lvl>
    <w:lvl w:ilvl="1" w:tplc="04100019" w:tentative="1">
      <w:start w:val="1"/>
      <w:numFmt w:val="lowerLetter"/>
      <w:lvlText w:val="%2."/>
      <w:lvlJc w:val="left"/>
      <w:pPr>
        <w:ind w:left="1506" w:hanging="360"/>
      </w:pPr>
    </w:lvl>
    <w:lvl w:ilvl="2" w:tplc="0410001B" w:tentative="1">
      <w:start w:val="1"/>
      <w:numFmt w:val="lowerRoman"/>
      <w:lvlText w:val="%3."/>
      <w:lvlJc w:val="right"/>
      <w:pPr>
        <w:ind w:left="2226" w:hanging="180"/>
      </w:pPr>
    </w:lvl>
    <w:lvl w:ilvl="3" w:tplc="0410000F" w:tentative="1">
      <w:start w:val="1"/>
      <w:numFmt w:val="decimal"/>
      <w:lvlText w:val="%4."/>
      <w:lvlJc w:val="left"/>
      <w:pPr>
        <w:ind w:left="2946" w:hanging="360"/>
      </w:pPr>
    </w:lvl>
    <w:lvl w:ilvl="4" w:tplc="04100019" w:tentative="1">
      <w:start w:val="1"/>
      <w:numFmt w:val="lowerLetter"/>
      <w:lvlText w:val="%5."/>
      <w:lvlJc w:val="left"/>
      <w:pPr>
        <w:ind w:left="3666" w:hanging="360"/>
      </w:pPr>
    </w:lvl>
    <w:lvl w:ilvl="5" w:tplc="0410001B" w:tentative="1">
      <w:start w:val="1"/>
      <w:numFmt w:val="lowerRoman"/>
      <w:lvlText w:val="%6."/>
      <w:lvlJc w:val="right"/>
      <w:pPr>
        <w:ind w:left="4386" w:hanging="180"/>
      </w:pPr>
    </w:lvl>
    <w:lvl w:ilvl="6" w:tplc="0410000F" w:tentative="1">
      <w:start w:val="1"/>
      <w:numFmt w:val="decimal"/>
      <w:lvlText w:val="%7."/>
      <w:lvlJc w:val="left"/>
      <w:pPr>
        <w:ind w:left="5106" w:hanging="360"/>
      </w:pPr>
    </w:lvl>
    <w:lvl w:ilvl="7" w:tplc="04100019" w:tentative="1">
      <w:start w:val="1"/>
      <w:numFmt w:val="lowerLetter"/>
      <w:lvlText w:val="%8."/>
      <w:lvlJc w:val="left"/>
      <w:pPr>
        <w:ind w:left="5826" w:hanging="360"/>
      </w:pPr>
    </w:lvl>
    <w:lvl w:ilvl="8" w:tplc="041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7" w15:restartNumberingAfterBreak="0">
    <w:nsid w:val="21CF3E00"/>
    <w:multiLevelType w:val="multilevel"/>
    <w:tmpl w:val="05DE789A"/>
    <w:lvl w:ilvl="0">
      <w:start w:val="7"/>
      <w:numFmt w:val="decimal"/>
      <w:lvlText w:val="%1."/>
      <w:lvlJc w:val="left"/>
      <w:pPr>
        <w:ind w:left="360" w:hanging="360"/>
      </w:pPr>
      <w:rPr>
        <w:rFonts w:ascii="Calibri" w:hAnsi="Calibri" w:cs="Times New Roman"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28" w15:restartNumberingAfterBreak="0">
    <w:nsid w:val="21D34E2C"/>
    <w:multiLevelType w:val="hybridMultilevel"/>
    <w:tmpl w:val="AC0A8218"/>
    <w:lvl w:ilvl="0" w:tplc="B0ECF8A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22246E57"/>
    <w:multiLevelType w:val="hybridMultilevel"/>
    <w:tmpl w:val="C05E6726"/>
    <w:styleLink w:val="Stile26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222F1400"/>
    <w:multiLevelType w:val="hybridMultilevel"/>
    <w:tmpl w:val="8A28B406"/>
    <w:lvl w:ilvl="0" w:tplc="7CD4412A">
      <w:start w:val="1"/>
      <w:numFmt w:val="upperLetter"/>
      <w:lvlText w:val="%1-"/>
      <w:lvlJc w:val="left"/>
      <w:pPr>
        <w:ind w:left="1073" w:hanging="360"/>
      </w:pPr>
      <w:rPr>
        <w:rFonts w:hint="default"/>
      </w:rPr>
    </w:lvl>
    <w:lvl w:ilvl="1" w:tplc="00D2F536">
      <w:start w:val="1"/>
      <w:numFmt w:val="lowerLetter"/>
      <w:lvlText w:val="%2."/>
      <w:lvlJc w:val="left"/>
      <w:pPr>
        <w:ind w:left="1793" w:hanging="360"/>
      </w:pPr>
      <w:rPr>
        <w:rFonts w:hint="default"/>
      </w:rPr>
    </w:lvl>
    <w:lvl w:ilvl="2" w:tplc="0410001B">
      <w:start w:val="1"/>
      <w:numFmt w:val="lowerRoman"/>
      <w:lvlText w:val="%3."/>
      <w:lvlJc w:val="right"/>
      <w:pPr>
        <w:ind w:left="497" w:hanging="180"/>
      </w:pPr>
    </w:lvl>
    <w:lvl w:ilvl="3" w:tplc="0410000F" w:tentative="1">
      <w:start w:val="1"/>
      <w:numFmt w:val="decimal"/>
      <w:lvlText w:val="%4."/>
      <w:lvlJc w:val="left"/>
      <w:pPr>
        <w:ind w:left="3233" w:hanging="360"/>
      </w:pPr>
    </w:lvl>
    <w:lvl w:ilvl="4" w:tplc="04100019" w:tentative="1">
      <w:start w:val="1"/>
      <w:numFmt w:val="lowerLetter"/>
      <w:lvlText w:val="%5."/>
      <w:lvlJc w:val="left"/>
      <w:pPr>
        <w:ind w:left="3953" w:hanging="360"/>
      </w:pPr>
    </w:lvl>
    <w:lvl w:ilvl="5" w:tplc="0410001B" w:tentative="1">
      <w:start w:val="1"/>
      <w:numFmt w:val="lowerRoman"/>
      <w:lvlText w:val="%6."/>
      <w:lvlJc w:val="right"/>
      <w:pPr>
        <w:ind w:left="4673" w:hanging="180"/>
      </w:pPr>
    </w:lvl>
    <w:lvl w:ilvl="6" w:tplc="0410000F" w:tentative="1">
      <w:start w:val="1"/>
      <w:numFmt w:val="decimal"/>
      <w:lvlText w:val="%7."/>
      <w:lvlJc w:val="left"/>
      <w:pPr>
        <w:ind w:left="5393" w:hanging="360"/>
      </w:pPr>
    </w:lvl>
    <w:lvl w:ilvl="7" w:tplc="04100019" w:tentative="1">
      <w:start w:val="1"/>
      <w:numFmt w:val="lowerLetter"/>
      <w:lvlText w:val="%8."/>
      <w:lvlJc w:val="left"/>
      <w:pPr>
        <w:ind w:left="6113" w:hanging="360"/>
      </w:pPr>
    </w:lvl>
    <w:lvl w:ilvl="8" w:tplc="0410001B" w:tentative="1">
      <w:start w:val="1"/>
      <w:numFmt w:val="lowerRoman"/>
      <w:lvlText w:val="%9."/>
      <w:lvlJc w:val="right"/>
      <w:pPr>
        <w:ind w:left="6833" w:hanging="180"/>
      </w:pPr>
    </w:lvl>
  </w:abstractNum>
  <w:abstractNum w:abstractNumId="131" w15:restartNumberingAfterBreak="0">
    <w:nsid w:val="2242634A"/>
    <w:multiLevelType w:val="hybridMultilevel"/>
    <w:tmpl w:val="0BBC7B1A"/>
    <w:lvl w:ilvl="0" w:tplc="AFCA563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224E3C7D"/>
    <w:multiLevelType w:val="hybridMultilevel"/>
    <w:tmpl w:val="93DAB5AE"/>
    <w:lvl w:ilvl="0" w:tplc="A9B64458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226418DF"/>
    <w:multiLevelType w:val="hybridMultilevel"/>
    <w:tmpl w:val="DE2491F2"/>
    <w:lvl w:ilvl="0" w:tplc="ACC0DBA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22A673CB"/>
    <w:multiLevelType w:val="multilevel"/>
    <w:tmpl w:val="B6C891D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5" w15:restartNumberingAfterBreak="0">
    <w:nsid w:val="22B943DC"/>
    <w:multiLevelType w:val="hybridMultilevel"/>
    <w:tmpl w:val="1F649E96"/>
    <w:lvl w:ilvl="0" w:tplc="93C0CFC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22D33587"/>
    <w:multiLevelType w:val="hybridMultilevel"/>
    <w:tmpl w:val="599E84A0"/>
    <w:lvl w:ilvl="0" w:tplc="B1F6C74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233B43A3"/>
    <w:multiLevelType w:val="multilevel"/>
    <w:tmpl w:val="0410001F"/>
    <w:styleLink w:val="Stile1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8" w15:restartNumberingAfterBreak="0">
    <w:nsid w:val="23791175"/>
    <w:multiLevelType w:val="hybridMultilevel"/>
    <w:tmpl w:val="FE3272C6"/>
    <w:lvl w:ilvl="0" w:tplc="8E6AF30A">
      <w:start w:val="1"/>
      <w:numFmt w:val="lowerLetter"/>
      <w:lvlText w:val="%1)"/>
      <w:lvlJc w:val="left"/>
      <w:pPr>
        <w:ind w:left="720" w:hanging="360"/>
      </w:pPr>
      <w:rPr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238A29EE"/>
    <w:multiLevelType w:val="hybridMultilevel"/>
    <w:tmpl w:val="79E8418E"/>
    <w:lvl w:ilvl="0" w:tplc="B0ECF8A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23CE437E"/>
    <w:multiLevelType w:val="hybridMultilevel"/>
    <w:tmpl w:val="D0560218"/>
    <w:lvl w:ilvl="0" w:tplc="2AE6079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23ED0177"/>
    <w:multiLevelType w:val="hybridMultilevel"/>
    <w:tmpl w:val="9CBEA7F8"/>
    <w:lvl w:ilvl="0" w:tplc="95EE74C6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23F22DEA"/>
    <w:multiLevelType w:val="hybridMultilevel"/>
    <w:tmpl w:val="5A6A15BA"/>
    <w:lvl w:ilvl="0" w:tplc="AE2661E0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2436683B"/>
    <w:multiLevelType w:val="hybridMultilevel"/>
    <w:tmpl w:val="5F24420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4" w15:restartNumberingAfterBreak="0">
    <w:nsid w:val="24504739"/>
    <w:multiLevelType w:val="hybridMultilevel"/>
    <w:tmpl w:val="40B0F674"/>
    <w:lvl w:ilvl="0" w:tplc="E0D606B8">
      <w:start w:val="1"/>
      <w:numFmt w:val="low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40AEA8AA">
      <w:start w:val="3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45" w15:restartNumberingAfterBreak="0">
    <w:nsid w:val="252109D9"/>
    <w:multiLevelType w:val="hybridMultilevel"/>
    <w:tmpl w:val="C7D011B6"/>
    <w:lvl w:ilvl="0" w:tplc="C330953E">
      <w:start w:val="1"/>
      <w:numFmt w:val="lowerRoman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26053B7D"/>
    <w:multiLevelType w:val="hybridMultilevel"/>
    <w:tmpl w:val="D99E2D52"/>
    <w:lvl w:ilvl="0" w:tplc="246C9D7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 w15:restartNumberingAfterBreak="0">
    <w:nsid w:val="26E00BB5"/>
    <w:multiLevelType w:val="hybridMultilevel"/>
    <w:tmpl w:val="298AF384"/>
    <w:lvl w:ilvl="0" w:tplc="0410000B"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27146315"/>
    <w:multiLevelType w:val="multilevel"/>
    <w:tmpl w:val="5B30BD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9" w15:restartNumberingAfterBreak="0">
    <w:nsid w:val="27517CFD"/>
    <w:multiLevelType w:val="hybridMultilevel"/>
    <w:tmpl w:val="7AEE9386"/>
    <w:lvl w:ilvl="0" w:tplc="46662DA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27604D93"/>
    <w:multiLevelType w:val="hybridMultilevel"/>
    <w:tmpl w:val="217AC408"/>
    <w:lvl w:ilvl="0" w:tplc="89FC0F96">
      <w:start w:val="1"/>
      <w:numFmt w:val="lowerLetter"/>
      <w:lvlText w:val="%1."/>
      <w:lvlJc w:val="left"/>
      <w:pPr>
        <w:ind w:left="213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A1582074">
      <w:start w:val="1"/>
      <w:numFmt w:val="lowerLetter"/>
      <w:lvlText w:val="%4."/>
      <w:lvlJc w:val="left"/>
      <w:pPr>
        <w:ind w:left="2880" w:hanging="360"/>
      </w:pPr>
      <w:rPr>
        <w:rFonts w:ascii="Times New Roman" w:hAnsi="Times New Roman" w:cs="Times New Roman" w:hint="default"/>
        <w:sz w:val="22"/>
        <w:szCs w:val="22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283A7565"/>
    <w:multiLevelType w:val="hybridMultilevel"/>
    <w:tmpl w:val="E3B8A284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28823A97"/>
    <w:multiLevelType w:val="hybridMultilevel"/>
    <w:tmpl w:val="4A38C10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  <w:sz w:val="16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28893FE9"/>
    <w:multiLevelType w:val="hybridMultilevel"/>
    <w:tmpl w:val="367E07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4" w15:restartNumberingAfterBreak="0">
    <w:nsid w:val="28C553B8"/>
    <w:multiLevelType w:val="hybridMultilevel"/>
    <w:tmpl w:val="1B587FCC"/>
    <w:lvl w:ilvl="0" w:tplc="E0D606B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5" w15:restartNumberingAfterBreak="0">
    <w:nsid w:val="294153BE"/>
    <w:multiLevelType w:val="hybridMultilevel"/>
    <w:tmpl w:val="C944B23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6" w15:restartNumberingAfterBreak="0">
    <w:nsid w:val="2979490D"/>
    <w:multiLevelType w:val="hybridMultilevel"/>
    <w:tmpl w:val="74EE47FC"/>
    <w:lvl w:ilvl="0" w:tplc="DB28210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7" w15:restartNumberingAfterBreak="0">
    <w:nsid w:val="2A0D7A8B"/>
    <w:multiLevelType w:val="hybridMultilevel"/>
    <w:tmpl w:val="E25C6042"/>
    <w:lvl w:ilvl="0" w:tplc="04100019">
      <w:start w:val="1"/>
      <w:numFmt w:val="lowerLetter"/>
      <w:lvlText w:val="%1."/>
      <w:lvlJc w:val="left"/>
      <w:pPr>
        <w:ind w:left="717" w:hanging="360"/>
      </w:pPr>
    </w:lvl>
    <w:lvl w:ilvl="1" w:tplc="04100019" w:tentative="1">
      <w:start w:val="1"/>
      <w:numFmt w:val="lowerLetter"/>
      <w:lvlText w:val="%2."/>
      <w:lvlJc w:val="left"/>
      <w:pPr>
        <w:ind w:left="1437" w:hanging="360"/>
      </w:pPr>
    </w:lvl>
    <w:lvl w:ilvl="2" w:tplc="0410001B" w:tentative="1">
      <w:start w:val="1"/>
      <w:numFmt w:val="lowerRoman"/>
      <w:lvlText w:val="%3."/>
      <w:lvlJc w:val="right"/>
      <w:pPr>
        <w:ind w:left="2157" w:hanging="180"/>
      </w:pPr>
    </w:lvl>
    <w:lvl w:ilvl="3" w:tplc="0410000F" w:tentative="1">
      <w:start w:val="1"/>
      <w:numFmt w:val="decimal"/>
      <w:lvlText w:val="%4."/>
      <w:lvlJc w:val="left"/>
      <w:pPr>
        <w:ind w:left="2877" w:hanging="360"/>
      </w:pPr>
    </w:lvl>
    <w:lvl w:ilvl="4" w:tplc="04100019" w:tentative="1">
      <w:start w:val="1"/>
      <w:numFmt w:val="lowerLetter"/>
      <w:lvlText w:val="%5."/>
      <w:lvlJc w:val="left"/>
      <w:pPr>
        <w:ind w:left="3597" w:hanging="360"/>
      </w:pPr>
    </w:lvl>
    <w:lvl w:ilvl="5" w:tplc="0410001B" w:tentative="1">
      <w:start w:val="1"/>
      <w:numFmt w:val="lowerRoman"/>
      <w:lvlText w:val="%6."/>
      <w:lvlJc w:val="right"/>
      <w:pPr>
        <w:ind w:left="4317" w:hanging="180"/>
      </w:pPr>
    </w:lvl>
    <w:lvl w:ilvl="6" w:tplc="0410000F" w:tentative="1">
      <w:start w:val="1"/>
      <w:numFmt w:val="decimal"/>
      <w:lvlText w:val="%7."/>
      <w:lvlJc w:val="left"/>
      <w:pPr>
        <w:ind w:left="5037" w:hanging="360"/>
      </w:pPr>
    </w:lvl>
    <w:lvl w:ilvl="7" w:tplc="04100019" w:tentative="1">
      <w:start w:val="1"/>
      <w:numFmt w:val="lowerLetter"/>
      <w:lvlText w:val="%8."/>
      <w:lvlJc w:val="left"/>
      <w:pPr>
        <w:ind w:left="5757" w:hanging="360"/>
      </w:pPr>
    </w:lvl>
    <w:lvl w:ilvl="8" w:tplc="0410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58" w15:restartNumberingAfterBreak="0">
    <w:nsid w:val="2A2E4FB5"/>
    <w:multiLevelType w:val="hybridMultilevel"/>
    <w:tmpl w:val="3B266CCC"/>
    <w:lvl w:ilvl="0" w:tplc="6A2C72D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2A344E89"/>
    <w:multiLevelType w:val="hybridMultilevel"/>
    <w:tmpl w:val="8604AFE4"/>
    <w:lvl w:ilvl="0" w:tplc="13982882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 w15:restartNumberingAfterBreak="0">
    <w:nsid w:val="2A373CF5"/>
    <w:multiLevelType w:val="hybridMultilevel"/>
    <w:tmpl w:val="709EFFD6"/>
    <w:lvl w:ilvl="0" w:tplc="B96CFDE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1" w15:restartNumberingAfterBreak="0">
    <w:nsid w:val="2A6F26CA"/>
    <w:multiLevelType w:val="hybridMultilevel"/>
    <w:tmpl w:val="AA68E068"/>
    <w:lvl w:ilvl="0" w:tplc="04100019">
      <w:start w:val="1"/>
      <w:numFmt w:val="lowerLetter"/>
      <w:lvlText w:val="%1."/>
      <w:lvlJc w:val="left"/>
      <w:pPr>
        <w:ind w:left="717" w:hanging="360"/>
      </w:pPr>
    </w:lvl>
    <w:lvl w:ilvl="1" w:tplc="04100019" w:tentative="1">
      <w:start w:val="1"/>
      <w:numFmt w:val="lowerLetter"/>
      <w:lvlText w:val="%2."/>
      <w:lvlJc w:val="left"/>
      <w:pPr>
        <w:ind w:left="1437" w:hanging="360"/>
      </w:pPr>
    </w:lvl>
    <w:lvl w:ilvl="2" w:tplc="0410001B" w:tentative="1">
      <w:start w:val="1"/>
      <w:numFmt w:val="lowerRoman"/>
      <w:lvlText w:val="%3."/>
      <w:lvlJc w:val="right"/>
      <w:pPr>
        <w:ind w:left="2157" w:hanging="180"/>
      </w:pPr>
    </w:lvl>
    <w:lvl w:ilvl="3" w:tplc="0410000F" w:tentative="1">
      <w:start w:val="1"/>
      <w:numFmt w:val="decimal"/>
      <w:lvlText w:val="%4."/>
      <w:lvlJc w:val="left"/>
      <w:pPr>
        <w:ind w:left="2877" w:hanging="360"/>
      </w:pPr>
    </w:lvl>
    <w:lvl w:ilvl="4" w:tplc="04100019" w:tentative="1">
      <w:start w:val="1"/>
      <w:numFmt w:val="lowerLetter"/>
      <w:lvlText w:val="%5."/>
      <w:lvlJc w:val="left"/>
      <w:pPr>
        <w:ind w:left="3597" w:hanging="360"/>
      </w:pPr>
    </w:lvl>
    <w:lvl w:ilvl="5" w:tplc="0410001B" w:tentative="1">
      <w:start w:val="1"/>
      <w:numFmt w:val="lowerRoman"/>
      <w:lvlText w:val="%6."/>
      <w:lvlJc w:val="right"/>
      <w:pPr>
        <w:ind w:left="4317" w:hanging="180"/>
      </w:pPr>
    </w:lvl>
    <w:lvl w:ilvl="6" w:tplc="0410000F" w:tentative="1">
      <w:start w:val="1"/>
      <w:numFmt w:val="decimal"/>
      <w:lvlText w:val="%7."/>
      <w:lvlJc w:val="left"/>
      <w:pPr>
        <w:ind w:left="5037" w:hanging="360"/>
      </w:pPr>
    </w:lvl>
    <w:lvl w:ilvl="7" w:tplc="04100019" w:tentative="1">
      <w:start w:val="1"/>
      <w:numFmt w:val="lowerLetter"/>
      <w:lvlText w:val="%8."/>
      <w:lvlJc w:val="left"/>
      <w:pPr>
        <w:ind w:left="5757" w:hanging="360"/>
      </w:pPr>
    </w:lvl>
    <w:lvl w:ilvl="8" w:tplc="0410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62" w15:restartNumberingAfterBreak="0">
    <w:nsid w:val="2A7E5003"/>
    <w:multiLevelType w:val="multilevel"/>
    <w:tmpl w:val="463A8C00"/>
    <w:lvl w:ilvl="0">
      <w:start w:val="3"/>
      <w:numFmt w:val="decimal"/>
      <w:lvlText w:val="%1."/>
      <w:lvlJc w:val="left"/>
      <w:pPr>
        <w:ind w:left="502" w:hanging="360"/>
      </w:pPr>
      <w:rPr>
        <w:rFonts w:hint="default"/>
        <w:b/>
        <w:bCs/>
        <w:sz w:val="22"/>
        <w:szCs w:val="22"/>
      </w:rPr>
    </w:lvl>
    <w:lvl w:ilvl="1">
      <w:start w:val="1"/>
      <w:numFmt w:val="decimal"/>
      <w:lvlText w:val="11.%2."/>
      <w:lvlJc w:val="left"/>
      <w:pPr>
        <w:ind w:left="792" w:hanging="432"/>
      </w:pPr>
      <w:rPr>
        <w:rFonts w:ascii="Times New Roman" w:hAnsi="Times New Roman" w:cs="Times New Roman" w:hint="default"/>
        <w:b/>
        <w:bCs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3" w15:restartNumberingAfterBreak="0">
    <w:nsid w:val="2A9E2EBB"/>
    <w:multiLevelType w:val="hybridMultilevel"/>
    <w:tmpl w:val="CB6475C6"/>
    <w:lvl w:ilvl="0" w:tplc="A6C08B58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 w15:restartNumberingAfterBreak="0">
    <w:nsid w:val="2AFF4228"/>
    <w:multiLevelType w:val="multilevel"/>
    <w:tmpl w:val="F35CA9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5" w15:restartNumberingAfterBreak="0">
    <w:nsid w:val="2B715042"/>
    <w:multiLevelType w:val="hybridMultilevel"/>
    <w:tmpl w:val="6A549CDC"/>
    <w:lvl w:ilvl="0" w:tplc="0410001B">
      <w:start w:val="1"/>
      <w:numFmt w:val="lowerRoman"/>
      <w:lvlText w:val="%1."/>
      <w:lvlJc w:val="right"/>
      <w:pPr>
        <w:tabs>
          <w:tab w:val="num" w:pos="357"/>
        </w:tabs>
        <w:ind w:left="357" w:hanging="357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2B9A735C"/>
    <w:multiLevelType w:val="hybridMultilevel"/>
    <w:tmpl w:val="DAC4275E"/>
    <w:lvl w:ilvl="0" w:tplc="1FF2CFE0">
      <w:start w:val="1"/>
      <w:numFmt w:val="lowerRoman"/>
      <w:lvlText w:val="%1."/>
      <w:lvlJc w:val="left"/>
      <w:pPr>
        <w:ind w:left="785" w:hanging="360"/>
      </w:pPr>
      <w:rPr>
        <w:rFonts w:ascii="Times New Roman" w:eastAsia="Times New Roman" w:hAnsi="Times New Roman"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2BF754E6"/>
    <w:multiLevelType w:val="hybridMultilevel"/>
    <w:tmpl w:val="9F9814AA"/>
    <w:lvl w:ilvl="0" w:tplc="24589D12">
      <w:start w:val="1"/>
      <w:numFmt w:val="lowerRoman"/>
      <w:lvlText w:val="%1."/>
      <w:lvlJc w:val="righ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 w15:restartNumberingAfterBreak="0">
    <w:nsid w:val="2C0C1093"/>
    <w:multiLevelType w:val="hybridMultilevel"/>
    <w:tmpl w:val="F438B234"/>
    <w:lvl w:ilvl="0" w:tplc="A886AC0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 w15:restartNumberingAfterBreak="0">
    <w:nsid w:val="2C1E306B"/>
    <w:multiLevelType w:val="hybridMultilevel"/>
    <w:tmpl w:val="C5EEE9D0"/>
    <w:lvl w:ilvl="0" w:tplc="E634F14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56" w:hanging="360"/>
      </w:pPr>
    </w:lvl>
    <w:lvl w:ilvl="2" w:tplc="0410001B" w:tentative="1">
      <w:start w:val="1"/>
      <w:numFmt w:val="lowerRoman"/>
      <w:lvlText w:val="%3."/>
      <w:lvlJc w:val="right"/>
      <w:pPr>
        <w:ind w:left="1876" w:hanging="180"/>
      </w:pPr>
    </w:lvl>
    <w:lvl w:ilvl="3" w:tplc="0410000F" w:tentative="1">
      <w:start w:val="1"/>
      <w:numFmt w:val="decimal"/>
      <w:lvlText w:val="%4."/>
      <w:lvlJc w:val="left"/>
      <w:pPr>
        <w:ind w:left="2596" w:hanging="360"/>
      </w:pPr>
    </w:lvl>
    <w:lvl w:ilvl="4" w:tplc="04100019" w:tentative="1">
      <w:start w:val="1"/>
      <w:numFmt w:val="lowerLetter"/>
      <w:lvlText w:val="%5."/>
      <w:lvlJc w:val="left"/>
      <w:pPr>
        <w:ind w:left="3316" w:hanging="360"/>
      </w:pPr>
    </w:lvl>
    <w:lvl w:ilvl="5" w:tplc="0410001B" w:tentative="1">
      <w:start w:val="1"/>
      <w:numFmt w:val="lowerRoman"/>
      <w:lvlText w:val="%6."/>
      <w:lvlJc w:val="right"/>
      <w:pPr>
        <w:ind w:left="4036" w:hanging="180"/>
      </w:pPr>
    </w:lvl>
    <w:lvl w:ilvl="6" w:tplc="0410000F" w:tentative="1">
      <w:start w:val="1"/>
      <w:numFmt w:val="decimal"/>
      <w:lvlText w:val="%7."/>
      <w:lvlJc w:val="left"/>
      <w:pPr>
        <w:ind w:left="4756" w:hanging="360"/>
      </w:pPr>
    </w:lvl>
    <w:lvl w:ilvl="7" w:tplc="04100019" w:tentative="1">
      <w:start w:val="1"/>
      <w:numFmt w:val="lowerLetter"/>
      <w:lvlText w:val="%8."/>
      <w:lvlJc w:val="left"/>
      <w:pPr>
        <w:ind w:left="5476" w:hanging="360"/>
      </w:pPr>
    </w:lvl>
    <w:lvl w:ilvl="8" w:tplc="0410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70" w15:restartNumberingAfterBreak="0">
    <w:nsid w:val="2C654FD3"/>
    <w:multiLevelType w:val="hybridMultilevel"/>
    <w:tmpl w:val="4C7ED81C"/>
    <w:lvl w:ilvl="0" w:tplc="423AFA0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 w15:restartNumberingAfterBreak="0">
    <w:nsid w:val="2CC70A57"/>
    <w:multiLevelType w:val="hybridMultilevel"/>
    <w:tmpl w:val="98965BCC"/>
    <w:lvl w:ilvl="0" w:tplc="04100019">
      <w:start w:val="1"/>
      <w:numFmt w:val="lowerLetter"/>
      <w:lvlText w:val="%1."/>
      <w:lvlJc w:val="left"/>
      <w:pPr>
        <w:ind w:left="1723" w:hanging="360"/>
      </w:pPr>
    </w:lvl>
    <w:lvl w:ilvl="1" w:tplc="04100019" w:tentative="1">
      <w:start w:val="1"/>
      <w:numFmt w:val="lowerLetter"/>
      <w:lvlText w:val="%2."/>
      <w:lvlJc w:val="left"/>
      <w:pPr>
        <w:ind w:left="2443" w:hanging="360"/>
      </w:pPr>
    </w:lvl>
    <w:lvl w:ilvl="2" w:tplc="0410001B" w:tentative="1">
      <w:start w:val="1"/>
      <w:numFmt w:val="lowerRoman"/>
      <w:lvlText w:val="%3."/>
      <w:lvlJc w:val="right"/>
      <w:pPr>
        <w:ind w:left="3163" w:hanging="180"/>
      </w:pPr>
    </w:lvl>
    <w:lvl w:ilvl="3" w:tplc="0410000F" w:tentative="1">
      <w:start w:val="1"/>
      <w:numFmt w:val="decimal"/>
      <w:lvlText w:val="%4."/>
      <w:lvlJc w:val="left"/>
      <w:pPr>
        <w:ind w:left="3883" w:hanging="360"/>
      </w:pPr>
    </w:lvl>
    <w:lvl w:ilvl="4" w:tplc="04100019" w:tentative="1">
      <w:start w:val="1"/>
      <w:numFmt w:val="lowerLetter"/>
      <w:lvlText w:val="%5."/>
      <w:lvlJc w:val="left"/>
      <w:pPr>
        <w:ind w:left="4603" w:hanging="360"/>
      </w:pPr>
    </w:lvl>
    <w:lvl w:ilvl="5" w:tplc="0410001B" w:tentative="1">
      <w:start w:val="1"/>
      <w:numFmt w:val="lowerRoman"/>
      <w:lvlText w:val="%6."/>
      <w:lvlJc w:val="right"/>
      <w:pPr>
        <w:ind w:left="5323" w:hanging="180"/>
      </w:pPr>
    </w:lvl>
    <w:lvl w:ilvl="6" w:tplc="0410000F" w:tentative="1">
      <w:start w:val="1"/>
      <w:numFmt w:val="decimal"/>
      <w:lvlText w:val="%7."/>
      <w:lvlJc w:val="left"/>
      <w:pPr>
        <w:ind w:left="6043" w:hanging="360"/>
      </w:pPr>
    </w:lvl>
    <w:lvl w:ilvl="7" w:tplc="04100019" w:tentative="1">
      <w:start w:val="1"/>
      <w:numFmt w:val="lowerLetter"/>
      <w:lvlText w:val="%8."/>
      <w:lvlJc w:val="left"/>
      <w:pPr>
        <w:ind w:left="6763" w:hanging="360"/>
      </w:pPr>
    </w:lvl>
    <w:lvl w:ilvl="8" w:tplc="0410001B" w:tentative="1">
      <w:start w:val="1"/>
      <w:numFmt w:val="lowerRoman"/>
      <w:lvlText w:val="%9."/>
      <w:lvlJc w:val="right"/>
      <w:pPr>
        <w:ind w:left="7483" w:hanging="180"/>
      </w:pPr>
    </w:lvl>
  </w:abstractNum>
  <w:abstractNum w:abstractNumId="172" w15:restartNumberingAfterBreak="0">
    <w:nsid w:val="2CCD7DFE"/>
    <w:multiLevelType w:val="hybridMultilevel"/>
    <w:tmpl w:val="7B0E59C4"/>
    <w:lvl w:ilvl="0" w:tplc="42CABAA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 w15:restartNumberingAfterBreak="0">
    <w:nsid w:val="2D2637D9"/>
    <w:multiLevelType w:val="hybridMultilevel"/>
    <w:tmpl w:val="9C0E51FA"/>
    <w:lvl w:ilvl="0" w:tplc="6EA2AC80">
      <w:start w:val="1"/>
      <w:numFmt w:val="lowerLetter"/>
      <w:lvlText w:val="%1."/>
      <w:lvlJc w:val="left"/>
      <w:pPr>
        <w:ind w:left="502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 w15:restartNumberingAfterBreak="0">
    <w:nsid w:val="2D3D499B"/>
    <w:multiLevelType w:val="hybridMultilevel"/>
    <w:tmpl w:val="01FEE9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5" w15:restartNumberingAfterBreak="0">
    <w:nsid w:val="2D5A1A03"/>
    <w:multiLevelType w:val="hybridMultilevel"/>
    <w:tmpl w:val="4A5AD0CA"/>
    <w:lvl w:ilvl="0" w:tplc="0410001B">
      <w:start w:val="1"/>
      <w:numFmt w:val="lowerRoman"/>
      <w:lvlText w:val="%1."/>
      <w:lvlJc w:val="right"/>
      <w:pPr>
        <w:ind w:left="778" w:hanging="360"/>
      </w:pPr>
    </w:lvl>
    <w:lvl w:ilvl="1" w:tplc="04100019" w:tentative="1">
      <w:start w:val="1"/>
      <w:numFmt w:val="lowerLetter"/>
      <w:lvlText w:val="%2."/>
      <w:lvlJc w:val="left"/>
      <w:pPr>
        <w:ind w:left="1498" w:hanging="360"/>
      </w:pPr>
    </w:lvl>
    <w:lvl w:ilvl="2" w:tplc="0410001B" w:tentative="1">
      <w:start w:val="1"/>
      <w:numFmt w:val="lowerRoman"/>
      <w:lvlText w:val="%3."/>
      <w:lvlJc w:val="right"/>
      <w:pPr>
        <w:ind w:left="2218" w:hanging="180"/>
      </w:pPr>
    </w:lvl>
    <w:lvl w:ilvl="3" w:tplc="0410000F" w:tentative="1">
      <w:start w:val="1"/>
      <w:numFmt w:val="decimal"/>
      <w:lvlText w:val="%4."/>
      <w:lvlJc w:val="left"/>
      <w:pPr>
        <w:ind w:left="2938" w:hanging="360"/>
      </w:pPr>
    </w:lvl>
    <w:lvl w:ilvl="4" w:tplc="04100019" w:tentative="1">
      <w:start w:val="1"/>
      <w:numFmt w:val="lowerLetter"/>
      <w:lvlText w:val="%5."/>
      <w:lvlJc w:val="left"/>
      <w:pPr>
        <w:ind w:left="3658" w:hanging="360"/>
      </w:pPr>
    </w:lvl>
    <w:lvl w:ilvl="5" w:tplc="0410001B" w:tentative="1">
      <w:start w:val="1"/>
      <w:numFmt w:val="lowerRoman"/>
      <w:lvlText w:val="%6."/>
      <w:lvlJc w:val="right"/>
      <w:pPr>
        <w:ind w:left="4378" w:hanging="180"/>
      </w:pPr>
    </w:lvl>
    <w:lvl w:ilvl="6" w:tplc="0410000F" w:tentative="1">
      <w:start w:val="1"/>
      <w:numFmt w:val="decimal"/>
      <w:lvlText w:val="%7."/>
      <w:lvlJc w:val="left"/>
      <w:pPr>
        <w:ind w:left="5098" w:hanging="360"/>
      </w:pPr>
    </w:lvl>
    <w:lvl w:ilvl="7" w:tplc="04100019" w:tentative="1">
      <w:start w:val="1"/>
      <w:numFmt w:val="lowerLetter"/>
      <w:lvlText w:val="%8."/>
      <w:lvlJc w:val="left"/>
      <w:pPr>
        <w:ind w:left="5818" w:hanging="360"/>
      </w:pPr>
    </w:lvl>
    <w:lvl w:ilvl="8" w:tplc="0410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176" w15:restartNumberingAfterBreak="0">
    <w:nsid w:val="2DCC291B"/>
    <w:multiLevelType w:val="hybridMultilevel"/>
    <w:tmpl w:val="0D62D044"/>
    <w:lvl w:ilvl="0" w:tplc="0410001B">
      <w:start w:val="1"/>
      <w:numFmt w:val="lowerRoman"/>
      <w:lvlText w:val="%1."/>
      <w:lvlJc w:val="righ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7" w15:restartNumberingAfterBreak="0">
    <w:nsid w:val="2DCC2BB4"/>
    <w:multiLevelType w:val="hybridMultilevel"/>
    <w:tmpl w:val="8F7E63BC"/>
    <w:lvl w:ilvl="0" w:tplc="3C6C8C2A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8" w15:restartNumberingAfterBreak="0">
    <w:nsid w:val="2E220681"/>
    <w:multiLevelType w:val="hybridMultilevel"/>
    <w:tmpl w:val="1F569EBE"/>
    <w:lvl w:ilvl="0" w:tplc="2EEEB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9" w15:restartNumberingAfterBreak="0">
    <w:nsid w:val="2E220749"/>
    <w:multiLevelType w:val="hybridMultilevel"/>
    <w:tmpl w:val="42B8E0BA"/>
    <w:lvl w:ilvl="0" w:tplc="1DAA590A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0" w15:restartNumberingAfterBreak="0">
    <w:nsid w:val="2E36023D"/>
    <w:multiLevelType w:val="hybridMultilevel"/>
    <w:tmpl w:val="1EBEC51A"/>
    <w:lvl w:ilvl="0" w:tplc="42F62E02">
      <w:start w:val="1"/>
      <w:numFmt w:val="lowerLetter"/>
      <w:lvlText w:val="%1."/>
      <w:lvlJc w:val="left"/>
      <w:pPr>
        <w:ind w:left="36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1" w15:restartNumberingAfterBreak="0">
    <w:nsid w:val="2E5245AE"/>
    <w:multiLevelType w:val="hybridMultilevel"/>
    <w:tmpl w:val="F22E7974"/>
    <w:lvl w:ilvl="0" w:tplc="5FDAC8BC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 w15:restartNumberingAfterBreak="0">
    <w:nsid w:val="2E9547E3"/>
    <w:multiLevelType w:val="hybridMultilevel"/>
    <w:tmpl w:val="37F64B60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3" w15:restartNumberingAfterBreak="0">
    <w:nsid w:val="2EC910D6"/>
    <w:multiLevelType w:val="hybridMultilevel"/>
    <w:tmpl w:val="A1164DC4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 w15:restartNumberingAfterBreak="0">
    <w:nsid w:val="2ECB7082"/>
    <w:multiLevelType w:val="hybridMultilevel"/>
    <w:tmpl w:val="1494D41E"/>
    <w:lvl w:ilvl="0" w:tplc="BE649A5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5" w15:restartNumberingAfterBreak="0">
    <w:nsid w:val="2EE24180"/>
    <w:multiLevelType w:val="hybridMultilevel"/>
    <w:tmpl w:val="18A497D0"/>
    <w:lvl w:ilvl="0" w:tplc="A654713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6" w15:restartNumberingAfterBreak="0">
    <w:nsid w:val="2EE54C7B"/>
    <w:multiLevelType w:val="hybridMultilevel"/>
    <w:tmpl w:val="A2EE2A6A"/>
    <w:lvl w:ilvl="0" w:tplc="7C2ADCE2">
      <w:start w:val="1"/>
      <w:numFmt w:val="lowerLetter"/>
      <w:lvlText w:val="%1."/>
      <w:lvlJc w:val="left"/>
      <w:pPr>
        <w:ind w:left="502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7" w15:restartNumberingAfterBreak="0">
    <w:nsid w:val="2F02254E"/>
    <w:multiLevelType w:val="hybridMultilevel"/>
    <w:tmpl w:val="3832585E"/>
    <w:lvl w:ilvl="0" w:tplc="80828E4C">
      <w:start w:val="1"/>
      <w:numFmt w:val="lowerLetter"/>
      <w:lvlText w:val="%1."/>
      <w:lvlJc w:val="left"/>
      <w:pPr>
        <w:ind w:left="360" w:hanging="360"/>
      </w:pPr>
      <w:rPr>
        <w:rFonts w:cs="Times New Roman"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88" w15:restartNumberingAfterBreak="0">
    <w:nsid w:val="2F8F5054"/>
    <w:multiLevelType w:val="hybridMultilevel"/>
    <w:tmpl w:val="E93E9946"/>
    <w:lvl w:ilvl="0" w:tplc="7F58E038">
      <w:start w:val="1"/>
      <w:numFmt w:val="lowerLetter"/>
      <w:lvlText w:val="%1)"/>
      <w:lvlJc w:val="righ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9" w15:restartNumberingAfterBreak="0">
    <w:nsid w:val="2FBB64AA"/>
    <w:multiLevelType w:val="hybridMultilevel"/>
    <w:tmpl w:val="82E276C0"/>
    <w:lvl w:ilvl="0" w:tplc="02667EF6">
      <w:start w:val="1"/>
      <w:numFmt w:val="lowerRoman"/>
      <w:lvlText w:val="%1."/>
      <w:lvlJc w:val="right"/>
      <w:pPr>
        <w:ind w:left="720" w:hanging="360"/>
      </w:pPr>
      <w:rPr>
        <w:rFonts w:hint="default"/>
        <w:sz w:val="22"/>
        <w:szCs w:val="22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0" w15:restartNumberingAfterBreak="0">
    <w:nsid w:val="30154525"/>
    <w:multiLevelType w:val="hybridMultilevel"/>
    <w:tmpl w:val="265CFBAC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 w15:restartNumberingAfterBreak="0">
    <w:nsid w:val="301A2527"/>
    <w:multiLevelType w:val="hybridMultilevel"/>
    <w:tmpl w:val="53845D08"/>
    <w:lvl w:ilvl="0" w:tplc="0410000F">
      <w:start w:val="1"/>
      <w:numFmt w:val="decimal"/>
      <w:lvlText w:val="%1."/>
      <w:lvlJc w:val="left"/>
      <w:pPr>
        <w:ind w:left="1077" w:hanging="360"/>
      </w:pPr>
    </w:lvl>
    <w:lvl w:ilvl="1" w:tplc="04100019" w:tentative="1">
      <w:start w:val="1"/>
      <w:numFmt w:val="lowerLetter"/>
      <w:lvlText w:val="%2."/>
      <w:lvlJc w:val="left"/>
      <w:pPr>
        <w:ind w:left="1797" w:hanging="360"/>
      </w:pPr>
    </w:lvl>
    <w:lvl w:ilvl="2" w:tplc="0410001B" w:tentative="1">
      <w:start w:val="1"/>
      <w:numFmt w:val="lowerRoman"/>
      <w:lvlText w:val="%3."/>
      <w:lvlJc w:val="right"/>
      <w:pPr>
        <w:ind w:left="2517" w:hanging="180"/>
      </w:pPr>
    </w:lvl>
    <w:lvl w:ilvl="3" w:tplc="0410000F" w:tentative="1">
      <w:start w:val="1"/>
      <w:numFmt w:val="decimal"/>
      <w:lvlText w:val="%4."/>
      <w:lvlJc w:val="left"/>
      <w:pPr>
        <w:ind w:left="3237" w:hanging="360"/>
      </w:pPr>
    </w:lvl>
    <w:lvl w:ilvl="4" w:tplc="04100019" w:tentative="1">
      <w:start w:val="1"/>
      <w:numFmt w:val="lowerLetter"/>
      <w:lvlText w:val="%5."/>
      <w:lvlJc w:val="left"/>
      <w:pPr>
        <w:ind w:left="3957" w:hanging="360"/>
      </w:pPr>
    </w:lvl>
    <w:lvl w:ilvl="5" w:tplc="0410001B" w:tentative="1">
      <w:start w:val="1"/>
      <w:numFmt w:val="lowerRoman"/>
      <w:lvlText w:val="%6."/>
      <w:lvlJc w:val="right"/>
      <w:pPr>
        <w:ind w:left="4677" w:hanging="180"/>
      </w:pPr>
    </w:lvl>
    <w:lvl w:ilvl="6" w:tplc="0410000F" w:tentative="1">
      <w:start w:val="1"/>
      <w:numFmt w:val="decimal"/>
      <w:lvlText w:val="%7."/>
      <w:lvlJc w:val="left"/>
      <w:pPr>
        <w:ind w:left="5397" w:hanging="360"/>
      </w:pPr>
    </w:lvl>
    <w:lvl w:ilvl="7" w:tplc="04100019" w:tentative="1">
      <w:start w:val="1"/>
      <w:numFmt w:val="lowerLetter"/>
      <w:lvlText w:val="%8."/>
      <w:lvlJc w:val="left"/>
      <w:pPr>
        <w:ind w:left="6117" w:hanging="360"/>
      </w:pPr>
    </w:lvl>
    <w:lvl w:ilvl="8" w:tplc="0410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92" w15:restartNumberingAfterBreak="0">
    <w:nsid w:val="30492CEE"/>
    <w:multiLevelType w:val="hybridMultilevel"/>
    <w:tmpl w:val="599E84A0"/>
    <w:lvl w:ilvl="0" w:tplc="B1F6C74C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3" w15:restartNumberingAfterBreak="0">
    <w:nsid w:val="30AD2A2D"/>
    <w:multiLevelType w:val="hybridMultilevel"/>
    <w:tmpl w:val="7CC86AEA"/>
    <w:lvl w:ilvl="0" w:tplc="0F84999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4" w15:restartNumberingAfterBreak="0">
    <w:nsid w:val="310B2F74"/>
    <w:multiLevelType w:val="hybridMultilevel"/>
    <w:tmpl w:val="729A0202"/>
    <w:lvl w:ilvl="0" w:tplc="0410001B">
      <w:start w:val="1"/>
      <w:numFmt w:val="lowerRoman"/>
      <w:lvlText w:val="%1."/>
      <w:lvlJc w:val="right"/>
      <w:pPr>
        <w:ind w:left="107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93" w:hanging="360"/>
      </w:pPr>
    </w:lvl>
    <w:lvl w:ilvl="2" w:tplc="0410001B">
      <w:start w:val="1"/>
      <w:numFmt w:val="lowerRoman"/>
      <w:lvlText w:val="%3."/>
      <w:lvlJc w:val="right"/>
      <w:pPr>
        <w:ind w:left="2513" w:hanging="180"/>
      </w:pPr>
    </w:lvl>
    <w:lvl w:ilvl="3" w:tplc="0410000F" w:tentative="1">
      <w:start w:val="1"/>
      <w:numFmt w:val="decimal"/>
      <w:lvlText w:val="%4."/>
      <w:lvlJc w:val="left"/>
      <w:pPr>
        <w:ind w:left="3233" w:hanging="360"/>
      </w:pPr>
    </w:lvl>
    <w:lvl w:ilvl="4" w:tplc="04100019" w:tentative="1">
      <w:start w:val="1"/>
      <w:numFmt w:val="lowerLetter"/>
      <w:lvlText w:val="%5."/>
      <w:lvlJc w:val="left"/>
      <w:pPr>
        <w:ind w:left="3953" w:hanging="360"/>
      </w:pPr>
    </w:lvl>
    <w:lvl w:ilvl="5" w:tplc="0410001B" w:tentative="1">
      <w:start w:val="1"/>
      <w:numFmt w:val="lowerRoman"/>
      <w:lvlText w:val="%6."/>
      <w:lvlJc w:val="right"/>
      <w:pPr>
        <w:ind w:left="4673" w:hanging="180"/>
      </w:pPr>
    </w:lvl>
    <w:lvl w:ilvl="6" w:tplc="0410000F" w:tentative="1">
      <w:start w:val="1"/>
      <w:numFmt w:val="decimal"/>
      <w:lvlText w:val="%7."/>
      <w:lvlJc w:val="left"/>
      <w:pPr>
        <w:ind w:left="5393" w:hanging="360"/>
      </w:pPr>
    </w:lvl>
    <w:lvl w:ilvl="7" w:tplc="04100019" w:tentative="1">
      <w:start w:val="1"/>
      <w:numFmt w:val="lowerLetter"/>
      <w:lvlText w:val="%8."/>
      <w:lvlJc w:val="left"/>
      <w:pPr>
        <w:ind w:left="6113" w:hanging="360"/>
      </w:pPr>
    </w:lvl>
    <w:lvl w:ilvl="8" w:tplc="0410001B" w:tentative="1">
      <w:start w:val="1"/>
      <w:numFmt w:val="lowerRoman"/>
      <w:lvlText w:val="%9."/>
      <w:lvlJc w:val="right"/>
      <w:pPr>
        <w:ind w:left="6833" w:hanging="180"/>
      </w:pPr>
    </w:lvl>
  </w:abstractNum>
  <w:abstractNum w:abstractNumId="195" w15:restartNumberingAfterBreak="0">
    <w:nsid w:val="311A011F"/>
    <w:multiLevelType w:val="hybridMultilevel"/>
    <w:tmpl w:val="60840E7E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6" w15:restartNumberingAfterBreak="0">
    <w:nsid w:val="3158315E"/>
    <w:multiLevelType w:val="hybridMultilevel"/>
    <w:tmpl w:val="29FE7BFE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A590130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7" w15:restartNumberingAfterBreak="0">
    <w:nsid w:val="319E27BF"/>
    <w:multiLevelType w:val="hybridMultilevel"/>
    <w:tmpl w:val="943C4822"/>
    <w:lvl w:ilvl="0" w:tplc="B9BAAAC2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8" w15:restartNumberingAfterBreak="0">
    <w:nsid w:val="32657F3A"/>
    <w:multiLevelType w:val="hybridMultilevel"/>
    <w:tmpl w:val="67B4DAAE"/>
    <w:lvl w:ilvl="0" w:tplc="41D0292A">
      <w:start w:val="1"/>
      <w:numFmt w:val="lowerLetter"/>
      <w:lvlText w:val="%1."/>
      <w:lvlJc w:val="left"/>
      <w:pPr>
        <w:ind w:left="720" w:hanging="360"/>
      </w:pPr>
      <w:rPr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9" w15:restartNumberingAfterBreak="0">
    <w:nsid w:val="32A47112"/>
    <w:multiLevelType w:val="hybridMultilevel"/>
    <w:tmpl w:val="FCDC15E6"/>
    <w:lvl w:ilvl="0" w:tplc="00644318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0" w15:restartNumberingAfterBreak="0">
    <w:nsid w:val="32D13357"/>
    <w:multiLevelType w:val="hybridMultilevel"/>
    <w:tmpl w:val="7328401E"/>
    <w:lvl w:ilvl="0" w:tplc="13982882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 w15:restartNumberingAfterBreak="0">
    <w:nsid w:val="33B867BB"/>
    <w:multiLevelType w:val="hybridMultilevel"/>
    <w:tmpl w:val="9544D000"/>
    <w:lvl w:ilvl="0" w:tplc="0410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02" w15:restartNumberingAfterBreak="0">
    <w:nsid w:val="33D1060C"/>
    <w:multiLevelType w:val="hybridMultilevel"/>
    <w:tmpl w:val="7A408894"/>
    <w:lvl w:ilvl="0" w:tplc="94AAA7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3" w15:restartNumberingAfterBreak="0">
    <w:nsid w:val="33F633F4"/>
    <w:multiLevelType w:val="hybridMultilevel"/>
    <w:tmpl w:val="A47EFB0C"/>
    <w:lvl w:ilvl="0" w:tplc="B9465B8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4" w15:restartNumberingAfterBreak="0">
    <w:nsid w:val="346E2EA9"/>
    <w:multiLevelType w:val="hybridMultilevel"/>
    <w:tmpl w:val="8EB2E6A6"/>
    <w:lvl w:ilvl="0" w:tplc="C026F9D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5" w15:restartNumberingAfterBreak="0">
    <w:nsid w:val="34BD0312"/>
    <w:multiLevelType w:val="hybridMultilevel"/>
    <w:tmpl w:val="F2540420"/>
    <w:lvl w:ilvl="0" w:tplc="E634F14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6" w15:restartNumberingAfterBreak="0">
    <w:nsid w:val="34EA26C4"/>
    <w:multiLevelType w:val="hybridMultilevel"/>
    <w:tmpl w:val="C77EBC40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7" w15:restartNumberingAfterBreak="0">
    <w:nsid w:val="35AD6841"/>
    <w:multiLevelType w:val="hybridMultilevel"/>
    <w:tmpl w:val="8EFE2A54"/>
    <w:lvl w:ilvl="0" w:tplc="B0ECF8A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8" w15:restartNumberingAfterBreak="0">
    <w:nsid w:val="35DD238B"/>
    <w:multiLevelType w:val="hybridMultilevel"/>
    <w:tmpl w:val="29FE7BFE"/>
    <w:lvl w:ilvl="0" w:tplc="04100019">
      <w:start w:val="1"/>
      <w:numFmt w:val="lowerLetter"/>
      <w:lvlText w:val="%1."/>
      <w:lvlJc w:val="left"/>
      <w:pPr>
        <w:ind w:left="360" w:hanging="360"/>
      </w:pPr>
    </w:lvl>
    <w:lvl w:ilvl="1" w:tplc="A590130E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410001B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9" w15:restartNumberingAfterBreak="0">
    <w:nsid w:val="36F815D2"/>
    <w:multiLevelType w:val="hybridMultilevel"/>
    <w:tmpl w:val="858A6EE0"/>
    <w:lvl w:ilvl="0" w:tplc="E8F21914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0" w15:restartNumberingAfterBreak="0">
    <w:nsid w:val="37305A19"/>
    <w:multiLevelType w:val="hybridMultilevel"/>
    <w:tmpl w:val="94308652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1" w15:restartNumberingAfterBreak="0">
    <w:nsid w:val="376151EA"/>
    <w:multiLevelType w:val="hybridMultilevel"/>
    <w:tmpl w:val="6944F082"/>
    <w:lvl w:ilvl="0" w:tplc="588A042C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2" w15:restartNumberingAfterBreak="0">
    <w:nsid w:val="37B01516"/>
    <w:multiLevelType w:val="hybridMultilevel"/>
    <w:tmpl w:val="63F65D1C"/>
    <w:lvl w:ilvl="0" w:tplc="409E76B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3" w15:restartNumberingAfterBreak="0">
    <w:nsid w:val="38351397"/>
    <w:multiLevelType w:val="hybridMultilevel"/>
    <w:tmpl w:val="87E84E78"/>
    <w:lvl w:ilvl="0" w:tplc="0410001B">
      <w:start w:val="1"/>
      <w:numFmt w:val="lowerRoman"/>
      <w:lvlText w:val="%1."/>
      <w:lvlJc w:val="right"/>
      <w:pPr>
        <w:ind w:left="720" w:hanging="360"/>
      </w:pPr>
      <w:rPr>
        <w:rFonts w:hint="default"/>
        <w:sz w:val="22"/>
        <w:szCs w:val="22"/>
        <w:u w:val="none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4" w15:restartNumberingAfterBreak="0">
    <w:nsid w:val="38A017DA"/>
    <w:multiLevelType w:val="hybridMultilevel"/>
    <w:tmpl w:val="F992F2EC"/>
    <w:lvl w:ilvl="0" w:tplc="5D7E30C8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5" w15:restartNumberingAfterBreak="0">
    <w:nsid w:val="38A96445"/>
    <w:multiLevelType w:val="hybridMultilevel"/>
    <w:tmpl w:val="E55697C2"/>
    <w:lvl w:ilvl="0" w:tplc="08D8AA36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6" w15:restartNumberingAfterBreak="0">
    <w:nsid w:val="38F604F7"/>
    <w:multiLevelType w:val="hybridMultilevel"/>
    <w:tmpl w:val="467A0BC0"/>
    <w:lvl w:ilvl="0" w:tplc="31304960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7" w15:restartNumberingAfterBreak="0">
    <w:nsid w:val="390F2AFD"/>
    <w:multiLevelType w:val="hybridMultilevel"/>
    <w:tmpl w:val="AE185FBA"/>
    <w:lvl w:ilvl="0" w:tplc="EA48813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8" w15:restartNumberingAfterBreak="0">
    <w:nsid w:val="39623729"/>
    <w:multiLevelType w:val="hybridMultilevel"/>
    <w:tmpl w:val="BB0A2460"/>
    <w:lvl w:ilvl="0" w:tplc="3498F81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9" w15:restartNumberingAfterBreak="0">
    <w:nsid w:val="39E951CF"/>
    <w:multiLevelType w:val="hybridMultilevel"/>
    <w:tmpl w:val="97343974"/>
    <w:lvl w:ilvl="0" w:tplc="174ACB5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0" w15:restartNumberingAfterBreak="0">
    <w:nsid w:val="3A285474"/>
    <w:multiLevelType w:val="hybridMultilevel"/>
    <w:tmpl w:val="7424EE12"/>
    <w:lvl w:ilvl="0" w:tplc="D5A47850">
      <w:start w:val="1"/>
      <w:numFmt w:val="lowerRoman"/>
      <w:lvlText w:val="%1."/>
      <w:lvlJc w:val="left"/>
      <w:pPr>
        <w:ind w:left="927" w:hanging="360"/>
      </w:pPr>
      <w:rPr>
        <w:rFonts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3A3244FA"/>
    <w:multiLevelType w:val="hybridMultilevel"/>
    <w:tmpl w:val="E5EE5FC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2" w15:restartNumberingAfterBreak="0">
    <w:nsid w:val="3A8012FC"/>
    <w:multiLevelType w:val="hybridMultilevel"/>
    <w:tmpl w:val="52B41E68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3" w15:restartNumberingAfterBreak="0">
    <w:nsid w:val="3A812197"/>
    <w:multiLevelType w:val="hybridMultilevel"/>
    <w:tmpl w:val="0AACBD7A"/>
    <w:lvl w:ilvl="0" w:tplc="AFCA563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A7EEF5EC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4" w15:restartNumberingAfterBreak="0">
    <w:nsid w:val="3B40447D"/>
    <w:multiLevelType w:val="hybridMultilevel"/>
    <w:tmpl w:val="5FC211AA"/>
    <w:lvl w:ilvl="0" w:tplc="2D3A52EC">
      <w:numFmt w:val="bullet"/>
      <w:lvlText w:val="-"/>
      <w:lvlJc w:val="left"/>
      <w:pPr>
        <w:tabs>
          <w:tab w:val="num" w:pos="480"/>
        </w:tabs>
        <w:ind w:left="480" w:hanging="480"/>
      </w:pPr>
      <w:rPr>
        <w:rFonts w:ascii="Times New Roman" w:eastAsia="Times New Roman" w:hAnsi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5" w15:restartNumberingAfterBreak="0">
    <w:nsid w:val="3B4E6415"/>
    <w:multiLevelType w:val="hybridMultilevel"/>
    <w:tmpl w:val="8CA6426E"/>
    <w:lvl w:ilvl="0" w:tplc="E2C4068C">
      <w:start w:val="1"/>
      <w:numFmt w:val="lowerRoman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6" w15:restartNumberingAfterBreak="0">
    <w:nsid w:val="3B97518A"/>
    <w:multiLevelType w:val="hybridMultilevel"/>
    <w:tmpl w:val="CC8CA1C4"/>
    <w:lvl w:ilvl="0" w:tplc="B0D2DB9C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7" w15:restartNumberingAfterBreak="0">
    <w:nsid w:val="3BB725F3"/>
    <w:multiLevelType w:val="hybridMultilevel"/>
    <w:tmpl w:val="1F569EBE"/>
    <w:lvl w:ilvl="0" w:tplc="2EEEBD2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8" w15:restartNumberingAfterBreak="0">
    <w:nsid w:val="3C2E6B91"/>
    <w:multiLevelType w:val="hybridMultilevel"/>
    <w:tmpl w:val="BA76CC3E"/>
    <w:lvl w:ilvl="0" w:tplc="237E15B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9" w15:restartNumberingAfterBreak="0">
    <w:nsid w:val="3C6065E9"/>
    <w:multiLevelType w:val="hybridMultilevel"/>
    <w:tmpl w:val="EA4863E8"/>
    <w:lvl w:ilvl="0" w:tplc="B0ECF8A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0" w15:restartNumberingAfterBreak="0">
    <w:nsid w:val="3C956979"/>
    <w:multiLevelType w:val="hybridMultilevel"/>
    <w:tmpl w:val="67ACA9B4"/>
    <w:lvl w:ilvl="0" w:tplc="13982882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1" w15:restartNumberingAfterBreak="0">
    <w:nsid w:val="3C9864E1"/>
    <w:multiLevelType w:val="hybridMultilevel"/>
    <w:tmpl w:val="B9162C74"/>
    <w:lvl w:ilvl="0" w:tplc="5A0E348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2" w15:restartNumberingAfterBreak="0">
    <w:nsid w:val="3CA82F6C"/>
    <w:multiLevelType w:val="hybridMultilevel"/>
    <w:tmpl w:val="2416E5D8"/>
    <w:lvl w:ilvl="0" w:tplc="0410000F">
      <w:start w:val="1"/>
      <w:numFmt w:val="decimal"/>
      <w:lvlText w:val="%1."/>
      <w:lvlJc w:val="left"/>
      <w:pPr>
        <w:ind w:left="1003" w:hanging="360"/>
      </w:pPr>
      <w:rPr>
        <w:rFonts w:hint="default"/>
        <w:color w:val="auto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723" w:hanging="360"/>
      </w:pPr>
    </w:lvl>
    <w:lvl w:ilvl="2" w:tplc="0410001B" w:tentative="1">
      <w:start w:val="1"/>
      <w:numFmt w:val="lowerRoman"/>
      <w:lvlText w:val="%3."/>
      <w:lvlJc w:val="right"/>
      <w:pPr>
        <w:ind w:left="2443" w:hanging="180"/>
      </w:pPr>
    </w:lvl>
    <w:lvl w:ilvl="3" w:tplc="0410000F" w:tentative="1">
      <w:start w:val="1"/>
      <w:numFmt w:val="decimal"/>
      <w:lvlText w:val="%4."/>
      <w:lvlJc w:val="left"/>
      <w:pPr>
        <w:ind w:left="3163" w:hanging="360"/>
      </w:pPr>
    </w:lvl>
    <w:lvl w:ilvl="4" w:tplc="04100019" w:tentative="1">
      <w:start w:val="1"/>
      <w:numFmt w:val="lowerLetter"/>
      <w:lvlText w:val="%5."/>
      <w:lvlJc w:val="left"/>
      <w:pPr>
        <w:ind w:left="3883" w:hanging="360"/>
      </w:pPr>
    </w:lvl>
    <w:lvl w:ilvl="5" w:tplc="0410001B" w:tentative="1">
      <w:start w:val="1"/>
      <w:numFmt w:val="lowerRoman"/>
      <w:lvlText w:val="%6."/>
      <w:lvlJc w:val="right"/>
      <w:pPr>
        <w:ind w:left="4603" w:hanging="180"/>
      </w:pPr>
    </w:lvl>
    <w:lvl w:ilvl="6" w:tplc="0410000F" w:tentative="1">
      <w:start w:val="1"/>
      <w:numFmt w:val="decimal"/>
      <w:lvlText w:val="%7."/>
      <w:lvlJc w:val="left"/>
      <w:pPr>
        <w:ind w:left="5323" w:hanging="360"/>
      </w:pPr>
    </w:lvl>
    <w:lvl w:ilvl="7" w:tplc="04100019" w:tentative="1">
      <w:start w:val="1"/>
      <w:numFmt w:val="lowerLetter"/>
      <w:lvlText w:val="%8."/>
      <w:lvlJc w:val="left"/>
      <w:pPr>
        <w:ind w:left="6043" w:hanging="360"/>
      </w:pPr>
    </w:lvl>
    <w:lvl w:ilvl="8" w:tplc="0410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33" w15:restartNumberingAfterBreak="0">
    <w:nsid w:val="3CBC44B2"/>
    <w:multiLevelType w:val="hybridMultilevel"/>
    <w:tmpl w:val="6E263518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90B85D6A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0000F">
      <w:start w:val="1"/>
      <w:numFmt w:val="decimal"/>
      <w:lvlText w:val="%3."/>
      <w:lvlJc w:val="lef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4" w15:restartNumberingAfterBreak="0">
    <w:nsid w:val="3D01173F"/>
    <w:multiLevelType w:val="hybridMultilevel"/>
    <w:tmpl w:val="F184ED10"/>
    <w:lvl w:ilvl="0" w:tplc="EAB605B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5" w15:restartNumberingAfterBreak="0">
    <w:nsid w:val="3D2D30DA"/>
    <w:multiLevelType w:val="hybridMultilevel"/>
    <w:tmpl w:val="93D0241C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6" w15:restartNumberingAfterBreak="0">
    <w:nsid w:val="3D3A22C3"/>
    <w:multiLevelType w:val="hybridMultilevel"/>
    <w:tmpl w:val="88AC9A2E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7" w15:restartNumberingAfterBreak="0">
    <w:nsid w:val="3D7D2AD4"/>
    <w:multiLevelType w:val="hybridMultilevel"/>
    <w:tmpl w:val="865E2A08"/>
    <w:lvl w:ilvl="0" w:tplc="FCCA56EC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8" w15:restartNumberingAfterBreak="0">
    <w:nsid w:val="3DCF5EE0"/>
    <w:multiLevelType w:val="hybridMultilevel"/>
    <w:tmpl w:val="ABB031EC"/>
    <w:lvl w:ilvl="0" w:tplc="76FE63EC">
      <w:start w:val="1"/>
      <w:numFmt w:val="lowerLetter"/>
      <w:lvlText w:val="%1."/>
      <w:lvlJc w:val="left"/>
      <w:pPr>
        <w:ind w:left="72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9" w15:restartNumberingAfterBreak="0">
    <w:nsid w:val="3DE65B9C"/>
    <w:multiLevelType w:val="hybridMultilevel"/>
    <w:tmpl w:val="0FD0D9DA"/>
    <w:lvl w:ilvl="0" w:tplc="803295D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0" w15:restartNumberingAfterBreak="0">
    <w:nsid w:val="3DF77288"/>
    <w:multiLevelType w:val="hybridMultilevel"/>
    <w:tmpl w:val="4CDCE254"/>
    <w:lvl w:ilvl="0" w:tplc="BDC00934">
      <w:start w:val="1"/>
      <w:numFmt w:val="lowerLetter"/>
      <w:lvlText w:val="%1."/>
      <w:lvlJc w:val="left"/>
      <w:pPr>
        <w:ind w:left="502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1" w15:restartNumberingAfterBreak="0">
    <w:nsid w:val="3EB903FD"/>
    <w:multiLevelType w:val="hybridMultilevel"/>
    <w:tmpl w:val="D04C950A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2" w15:restartNumberingAfterBreak="0">
    <w:nsid w:val="3F7D59C6"/>
    <w:multiLevelType w:val="hybridMultilevel"/>
    <w:tmpl w:val="A20E6604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3" w15:restartNumberingAfterBreak="0">
    <w:nsid w:val="3F8059B2"/>
    <w:multiLevelType w:val="hybridMultilevel"/>
    <w:tmpl w:val="B068241A"/>
    <w:lvl w:ilvl="0" w:tplc="1E9CA9EE">
      <w:start w:val="1"/>
      <w:numFmt w:val="lowerLetter"/>
      <w:lvlText w:val="%1."/>
      <w:lvlJc w:val="righ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4" w15:restartNumberingAfterBreak="0">
    <w:nsid w:val="3F880530"/>
    <w:multiLevelType w:val="hybridMultilevel"/>
    <w:tmpl w:val="835E374C"/>
    <w:lvl w:ilvl="0" w:tplc="A3DEF50C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5" w15:restartNumberingAfterBreak="0">
    <w:nsid w:val="40163BF3"/>
    <w:multiLevelType w:val="hybridMultilevel"/>
    <w:tmpl w:val="4B4CFE72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6" w15:restartNumberingAfterBreak="0">
    <w:nsid w:val="40D60D48"/>
    <w:multiLevelType w:val="multilevel"/>
    <w:tmpl w:val="D862C1F6"/>
    <w:lvl w:ilvl="0">
      <w:start w:val="1"/>
      <w:numFmt w:val="decimal"/>
      <w:lvlText w:val="%1."/>
      <w:lvlJc w:val="left"/>
      <w:pPr>
        <w:ind w:left="643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47" w15:restartNumberingAfterBreak="0">
    <w:nsid w:val="41017D85"/>
    <w:multiLevelType w:val="hybridMultilevel"/>
    <w:tmpl w:val="5CE884A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8" w15:restartNumberingAfterBreak="0">
    <w:nsid w:val="413C6900"/>
    <w:multiLevelType w:val="hybridMultilevel"/>
    <w:tmpl w:val="25766BB0"/>
    <w:lvl w:ilvl="0" w:tplc="D324853E">
      <w:start w:val="1"/>
      <w:numFmt w:val="lowerRoman"/>
      <w:lvlText w:val="%1."/>
      <w:lvlJc w:val="left"/>
      <w:pPr>
        <w:ind w:left="895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9" w15:restartNumberingAfterBreak="0">
    <w:nsid w:val="414A796E"/>
    <w:multiLevelType w:val="hybridMultilevel"/>
    <w:tmpl w:val="9C0E51FA"/>
    <w:lvl w:ilvl="0" w:tplc="6EA2AC80">
      <w:start w:val="1"/>
      <w:numFmt w:val="lowerLetter"/>
      <w:lvlText w:val="%1."/>
      <w:lvlJc w:val="left"/>
      <w:pPr>
        <w:ind w:left="502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0" w15:restartNumberingAfterBreak="0">
    <w:nsid w:val="41517540"/>
    <w:multiLevelType w:val="hybridMultilevel"/>
    <w:tmpl w:val="0DEC5B86"/>
    <w:lvl w:ilvl="0" w:tplc="CF56A9F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1" w15:restartNumberingAfterBreak="0">
    <w:nsid w:val="419B162F"/>
    <w:multiLevelType w:val="multilevel"/>
    <w:tmpl w:val="E69C7156"/>
    <w:lvl w:ilvl="0">
      <w:start w:val="1"/>
      <w:numFmt w:val="decimal"/>
      <w:pStyle w:val="Titolo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Titolo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ito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itolo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itolo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ito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Tito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ito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ito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52" w15:restartNumberingAfterBreak="0">
    <w:nsid w:val="41A63D3A"/>
    <w:multiLevelType w:val="hybridMultilevel"/>
    <w:tmpl w:val="8604AFE4"/>
    <w:lvl w:ilvl="0" w:tplc="13982882">
      <w:start w:val="1"/>
      <w:numFmt w:val="lowerRoman"/>
      <w:lvlText w:val="%1."/>
      <w:lvlJc w:val="left"/>
      <w:pPr>
        <w:ind w:left="39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13" w:hanging="360"/>
      </w:pPr>
    </w:lvl>
    <w:lvl w:ilvl="2" w:tplc="0410001B" w:tentative="1">
      <w:start w:val="1"/>
      <w:numFmt w:val="lowerRoman"/>
      <w:lvlText w:val="%3."/>
      <w:lvlJc w:val="right"/>
      <w:pPr>
        <w:ind w:left="1833" w:hanging="180"/>
      </w:pPr>
    </w:lvl>
    <w:lvl w:ilvl="3" w:tplc="0410000F" w:tentative="1">
      <w:start w:val="1"/>
      <w:numFmt w:val="decimal"/>
      <w:lvlText w:val="%4."/>
      <w:lvlJc w:val="left"/>
      <w:pPr>
        <w:ind w:left="2553" w:hanging="360"/>
      </w:pPr>
    </w:lvl>
    <w:lvl w:ilvl="4" w:tplc="04100019" w:tentative="1">
      <w:start w:val="1"/>
      <w:numFmt w:val="lowerLetter"/>
      <w:lvlText w:val="%5."/>
      <w:lvlJc w:val="left"/>
      <w:pPr>
        <w:ind w:left="3273" w:hanging="360"/>
      </w:pPr>
    </w:lvl>
    <w:lvl w:ilvl="5" w:tplc="0410001B" w:tentative="1">
      <w:start w:val="1"/>
      <w:numFmt w:val="lowerRoman"/>
      <w:lvlText w:val="%6."/>
      <w:lvlJc w:val="right"/>
      <w:pPr>
        <w:ind w:left="3993" w:hanging="180"/>
      </w:pPr>
    </w:lvl>
    <w:lvl w:ilvl="6" w:tplc="0410000F" w:tentative="1">
      <w:start w:val="1"/>
      <w:numFmt w:val="decimal"/>
      <w:lvlText w:val="%7."/>
      <w:lvlJc w:val="left"/>
      <w:pPr>
        <w:ind w:left="4713" w:hanging="360"/>
      </w:pPr>
    </w:lvl>
    <w:lvl w:ilvl="7" w:tplc="04100019" w:tentative="1">
      <w:start w:val="1"/>
      <w:numFmt w:val="lowerLetter"/>
      <w:lvlText w:val="%8."/>
      <w:lvlJc w:val="left"/>
      <w:pPr>
        <w:ind w:left="5433" w:hanging="360"/>
      </w:pPr>
    </w:lvl>
    <w:lvl w:ilvl="8" w:tplc="0410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253" w15:restartNumberingAfterBreak="0">
    <w:nsid w:val="42B422DF"/>
    <w:multiLevelType w:val="hybridMultilevel"/>
    <w:tmpl w:val="DF929C8C"/>
    <w:lvl w:ilvl="0" w:tplc="9486560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4" w15:restartNumberingAfterBreak="0">
    <w:nsid w:val="42B72C29"/>
    <w:multiLevelType w:val="hybridMultilevel"/>
    <w:tmpl w:val="71BA72D0"/>
    <w:lvl w:ilvl="0" w:tplc="0728DD84">
      <w:start w:val="1"/>
      <w:numFmt w:val="lowerLetter"/>
      <w:lvlText w:val="%1."/>
      <w:lvlJc w:val="left"/>
      <w:pPr>
        <w:ind w:left="360" w:hanging="360"/>
      </w:pPr>
      <w:rPr>
        <w:b w:val="0"/>
      </w:rPr>
    </w:lvl>
    <w:lvl w:ilvl="1" w:tplc="A590130E">
      <w:start w:val="1"/>
      <w:numFmt w:val="decimal"/>
      <w:lvlText w:val="%2."/>
      <w:lvlJc w:val="left"/>
      <w:pPr>
        <w:ind w:left="796" w:hanging="360"/>
      </w:pPr>
      <w:rPr>
        <w:rFonts w:hint="default"/>
      </w:rPr>
    </w:lvl>
    <w:lvl w:ilvl="2" w:tplc="0410001B">
      <w:start w:val="1"/>
      <w:numFmt w:val="lowerRoman"/>
      <w:lvlText w:val="%3."/>
      <w:lvlJc w:val="right"/>
      <w:pPr>
        <w:ind w:left="103" w:hanging="180"/>
      </w:pPr>
    </w:lvl>
    <w:lvl w:ilvl="3" w:tplc="0410000F" w:tentative="1">
      <w:start w:val="1"/>
      <w:numFmt w:val="decimal"/>
      <w:lvlText w:val="%4."/>
      <w:lvlJc w:val="left"/>
      <w:pPr>
        <w:ind w:left="2236" w:hanging="360"/>
      </w:pPr>
    </w:lvl>
    <w:lvl w:ilvl="4" w:tplc="04100019" w:tentative="1">
      <w:start w:val="1"/>
      <w:numFmt w:val="lowerLetter"/>
      <w:lvlText w:val="%5."/>
      <w:lvlJc w:val="left"/>
      <w:pPr>
        <w:ind w:left="2956" w:hanging="360"/>
      </w:pPr>
    </w:lvl>
    <w:lvl w:ilvl="5" w:tplc="0410001B" w:tentative="1">
      <w:start w:val="1"/>
      <w:numFmt w:val="lowerRoman"/>
      <w:lvlText w:val="%6."/>
      <w:lvlJc w:val="right"/>
      <w:pPr>
        <w:ind w:left="3676" w:hanging="180"/>
      </w:pPr>
    </w:lvl>
    <w:lvl w:ilvl="6" w:tplc="0410000F" w:tentative="1">
      <w:start w:val="1"/>
      <w:numFmt w:val="decimal"/>
      <w:lvlText w:val="%7."/>
      <w:lvlJc w:val="left"/>
      <w:pPr>
        <w:ind w:left="4396" w:hanging="360"/>
      </w:pPr>
    </w:lvl>
    <w:lvl w:ilvl="7" w:tplc="04100019" w:tentative="1">
      <w:start w:val="1"/>
      <w:numFmt w:val="lowerLetter"/>
      <w:lvlText w:val="%8."/>
      <w:lvlJc w:val="left"/>
      <w:pPr>
        <w:ind w:left="5116" w:hanging="360"/>
      </w:pPr>
    </w:lvl>
    <w:lvl w:ilvl="8" w:tplc="0410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55" w15:restartNumberingAfterBreak="0">
    <w:nsid w:val="42DC27B4"/>
    <w:multiLevelType w:val="hybridMultilevel"/>
    <w:tmpl w:val="9DD471E0"/>
    <w:lvl w:ilvl="0" w:tplc="751AE2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6" w15:restartNumberingAfterBreak="0">
    <w:nsid w:val="430C5643"/>
    <w:multiLevelType w:val="hybridMultilevel"/>
    <w:tmpl w:val="101411C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7" w15:restartNumberingAfterBreak="0">
    <w:nsid w:val="434D1143"/>
    <w:multiLevelType w:val="hybridMultilevel"/>
    <w:tmpl w:val="F3EAE14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8" w15:restartNumberingAfterBreak="0">
    <w:nsid w:val="43537F27"/>
    <w:multiLevelType w:val="hybridMultilevel"/>
    <w:tmpl w:val="CB6475C6"/>
    <w:lvl w:ilvl="0" w:tplc="A6C08B58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9" w15:restartNumberingAfterBreak="0">
    <w:nsid w:val="437F1AED"/>
    <w:multiLevelType w:val="hybridMultilevel"/>
    <w:tmpl w:val="4620A3B2"/>
    <w:lvl w:ilvl="0" w:tplc="02F25FFA">
      <w:start w:val="1"/>
      <w:numFmt w:val="lowerLetter"/>
      <w:lvlText w:val="%1."/>
      <w:lvlJc w:val="left"/>
      <w:pPr>
        <w:ind w:left="37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0" w15:restartNumberingAfterBreak="0">
    <w:nsid w:val="438C2157"/>
    <w:multiLevelType w:val="hybridMultilevel"/>
    <w:tmpl w:val="8D6865B0"/>
    <w:lvl w:ilvl="0" w:tplc="DC2C444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0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61" w15:restartNumberingAfterBreak="0">
    <w:nsid w:val="43E31FCD"/>
    <w:multiLevelType w:val="hybridMultilevel"/>
    <w:tmpl w:val="6D64216A"/>
    <w:lvl w:ilvl="0" w:tplc="04100019">
      <w:start w:val="1"/>
      <w:numFmt w:val="lowerLetter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2" w15:restartNumberingAfterBreak="0">
    <w:nsid w:val="440D7186"/>
    <w:multiLevelType w:val="hybridMultilevel"/>
    <w:tmpl w:val="C90A1B14"/>
    <w:lvl w:ilvl="0" w:tplc="35AEB5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3" w15:restartNumberingAfterBreak="0">
    <w:nsid w:val="44192401"/>
    <w:multiLevelType w:val="hybridMultilevel"/>
    <w:tmpl w:val="0BBC7B1A"/>
    <w:lvl w:ilvl="0" w:tplc="AFCA563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4" w15:restartNumberingAfterBreak="0">
    <w:nsid w:val="44274C72"/>
    <w:multiLevelType w:val="multilevel"/>
    <w:tmpl w:val="237CBC62"/>
    <w:lvl w:ilvl="0">
      <w:start w:val="7"/>
      <w:numFmt w:val="decimal"/>
      <w:lvlText w:val="%1."/>
      <w:lvlJc w:val="left"/>
      <w:pPr>
        <w:ind w:left="360" w:hanging="360"/>
      </w:pPr>
      <w:rPr>
        <w:rFonts w:ascii="Calibri" w:hAnsi="Calibri"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5" w15:restartNumberingAfterBreak="0">
    <w:nsid w:val="4446699F"/>
    <w:multiLevelType w:val="hybridMultilevel"/>
    <w:tmpl w:val="0BBC7B1A"/>
    <w:lvl w:ilvl="0" w:tplc="AFCA563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6" w15:restartNumberingAfterBreak="0">
    <w:nsid w:val="44496CFE"/>
    <w:multiLevelType w:val="hybridMultilevel"/>
    <w:tmpl w:val="12B60C9A"/>
    <w:lvl w:ilvl="0" w:tplc="B670571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7" w15:restartNumberingAfterBreak="0">
    <w:nsid w:val="44942870"/>
    <w:multiLevelType w:val="hybridMultilevel"/>
    <w:tmpl w:val="194E3A22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8" w15:restartNumberingAfterBreak="0">
    <w:nsid w:val="44F2388E"/>
    <w:multiLevelType w:val="hybridMultilevel"/>
    <w:tmpl w:val="DCEA952E"/>
    <w:lvl w:ilvl="0" w:tplc="CF385238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9" w15:restartNumberingAfterBreak="0">
    <w:nsid w:val="451F7AE4"/>
    <w:multiLevelType w:val="hybridMultilevel"/>
    <w:tmpl w:val="C5921184"/>
    <w:lvl w:ilvl="0" w:tplc="18387CA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0" w15:restartNumberingAfterBreak="0">
    <w:nsid w:val="45627472"/>
    <w:multiLevelType w:val="hybridMultilevel"/>
    <w:tmpl w:val="FA5A0286"/>
    <w:lvl w:ilvl="0" w:tplc="95FA1FB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1" w15:restartNumberingAfterBreak="0">
    <w:nsid w:val="45935347"/>
    <w:multiLevelType w:val="hybridMultilevel"/>
    <w:tmpl w:val="37C2868A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90B85D6A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0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2" w15:restartNumberingAfterBreak="0">
    <w:nsid w:val="460042F6"/>
    <w:multiLevelType w:val="hybridMultilevel"/>
    <w:tmpl w:val="54001894"/>
    <w:lvl w:ilvl="0" w:tplc="B396394C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3" w15:restartNumberingAfterBreak="0">
    <w:nsid w:val="46612C5A"/>
    <w:multiLevelType w:val="hybridMultilevel"/>
    <w:tmpl w:val="89B6AF80"/>
    <w:lvl w:ilvl="0" w:tplc="CF56A9F4">
      <w:start w:val="1"/>
      <w:numFmt w:val="lowerLetter"/>
      <w:lvlText w:val="%1."/>
      <w:lvlJc w:val="left"/>
      <w:pPr>
        <w:ind w:left="2138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2858" w:hanging="360"/>
      </w:pPr>
    </w:lvl>
    <w:lvl w:ilvl="2" w:tplc="0410001B">
      <w:start w:val="1"/>
      <w:numFmt w:val="lowerRoman"/>
      <w:lvlText w:val="%3."/>
      <w:lvlJc w:val="right"/>
      <w:pPr>
        <w:ind w:left="3578" w:hanging="180"/>
      </w:pPr>
    </w:lvl>
    <w:lvl w:ilvl="3" w:tplc="0410000F" w:tentative="1">
      <w:start w:val="1"/>
      <w:numFmt w:val="decimal"/>
      <w:lvlText w:val="%4."/>
      <w:lvlJc w:val="left"/>
      <w:pPr>
        <w:ind w:left="4298" w:hanging="360"/>
      </w:pPr>
    </w:lvl>
    <w:lvl w:ilvl="4" w:tplc="04100019" w:tentative="1">
      <w:start w:val="1"/>
      <w:numFmt w:val="lowerLetter"/>
      <w:lvlText w:val="%5."/>
      <w:lvlJc w:val="left"/>
      <w:pPr>
        <w:ind w:left="5018" w:hanging="360"/>
      </w:pPr>
    </w:lvl>
    <w:lvl w:ilvl="5" w:tplc="0410001B" w:tentative="1">
      <w:start w:val="1"/>
      <w:numFmt w:val="lowerRoman"/>
      <w:lvlText w:val="%6."/>
      <w:lvlJc w:val="right"/>
      <w:pPr>
        <w:ind w:left="5738" w:hanging="180"/>
      </w:pPr>
    </w:lvl>
    <w:lvl w:ilvl="6" w:tplc="0410000F" w:tentative="1">
      <w:start w:val="1"/>
      <w:numFmt w:val="decimal"/>
      <w:lvlText w:val="%7."/>
      <w:lvlJc w:val="left"/>
      <w:pPr>
        <w:ind w:left="6458" w:hanging="360"/>
      </w:pPr>
    </w:lvl>
    <w:lvl w:ilvl="7" w:tplc="04100019" w:tentative="1">
      <w:start w:val="1"/>
      <w:numFmt w:val="lowerLetter"/>
      <w:lvlText w:val="%8."/>
      <w:lvlJc w:val="left"/>
      <w:pPr>
        <w:ind w:left="7178" w:hanging="360"/>
      </w:pPr>
    </w:lvl>
    <w:lvl w:ilvl="8" w:tplc="0410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274" w15:restartNumberingAfterBreak="0">
    <w:nsid w:val="467E2074"/>
    <w:multiLevelType w:val="hybridMultilevel"/>
    <w:tmpl w:val="57280190"/>
    <w:lvl w:ilvl="0" w:tplc="8E027D1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5" w15:restartNumberingAfterBreak="0">
    <w:nsid w:val="47111F54"/>
    <w:multiLevelType w:val="hybridMultilevel"/>
    <w:tmpl w:val="20D292E8"/>
    <w:lvl w:ilvl="0" w:tplc="C2747E6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6" w15:restartNumberingAfterBreak="0">
    <w:nsid w:val="47387191"/>
    <w:multiLevelType w:val="hybridMultilevel"/>
    <w:tmpl w:val="1B8E9156"/>
    <w:lvl w:ilvl="0" w:tplc="2ADED22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7" w15:restartNumberingAfterBreak="0">
    <w:nsid w:val="475255D1"/>
    <w:multiLevelType w:val="hybridMultilevel"/>
    <w:tmpl w:val="F5B4AAA6"/>
    <w:lvl w:ilvl="0" w:tplc="DE7017E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8" w15:restartNumberingAfterBreak="0">
    <w:nsid w:val="47583E12"/>
    <w:multiLevelType w:val="hybridMultilevel"/>
    <w:tmpl w:val="01C66AC0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9" w15:restartNumberingAfterBreak="0">
    <w:nsid w:val="47DD26F5"/>
    <w:multiLevelType w:val="hybridMultilevel"/>
    <w:tmpl w:val="A30A576E"/>
    <w:lvl w:ilvl="0" w:tplc="E0CC8296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0" w15:restartNumberingAfterBreak="0">
    <w:nsid w:val="48052C02"/>
    <w:multiLevelType w:val="hybridMultilevel"/>
    <w:tmpl w:val="05365B90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1" w15:restartNumberingAfterBreak="0">
    <w:nsid w:val="488F5349"/>
    <w:multiLevelType w:val="hybridMultilevel"/>
    <w:tmpl w:val="ACA0E174"/>
    <w:lvl w:ilvl="0" w:tplc="A2146902">
      <w:numFmt w:val="bullet"/>
      <w:lvlText w:val="-"/>
      <w:lvlJc w:val="left"/>
      <w:pPr>
        <w:tabs>
          <w:tab w:val="num" w:pos="567"/>
        </w:tabs>
        <w:ind w:left="567" w:hanging="207"/>
      </w:pPr>
      <w:rPr>
        <w:rFonts w:ascii="@Malgun Gothic" w:eastAsia="@Malgun Gothic" w:hAnsi="@Malgun Gothic" w:hint="eastAsia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2" w15:restartNumberingAfterBreak="0">
    <w:nsid w:val="48A46FD5"/>
    <w:multiLevelType w:val="hybridMultilevel"/>
    <w:tmpl w:val="1E7496D6"/>
    <w:lvl w:ilvl="0" w:tplc="7F58E038">
      <w:start w:val="1"/>
      <w:numFmt w:val="lowerLetter"/>
      <w:lvlText w:val="%1)"/>
      <w:lvlJc w:val="righ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3" w15:restartNumberingAfterBreak="0">
    <w:nsid w:val="490B666A"/>
    <w:multiLevelType w:val="multilevel"/>
    <w:tmpl w:val="4E824E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84" w15:restartNumberingAfterBreak="0">
    <w:nsid w:val="496E3928"/>
    <w:multiLevelType w:val="hybridMultilevel"/>
    <w:tmpl w:val="0FD0D9DA"/>
    <w:lvl w:ilvl="0" w:tplc="803295D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5" w15:restartNumberingAfterBreak="0">
    <w:nsid w:val="496E4972"/>
    <w:multiLevelType w:val="multilevel"/>
    <w:tmpl w:val="B4386AD0"/>
    <w:lvl w:ilvl="0">
      <w:start w:val="1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0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5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9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1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9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3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0720" w:hanging="1440"/>
      </w:pPr>
      <w:rPr>
        <w:rFonts w:hint="default"/>
      </w:rPr>
    </w:lvl>
  </w:abstractNum>
  <w:abstractNum w:abstractNumId="286" w15:restartNumberingAfterBreak="0">
    <w:nsid w:val="49A73FBF"/>
    <w:multiLevelType w:val="hybridMultilevel"/>
    <w:tmpl w:val="A5E035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7" w15:restartNumberingAfterBreak="0">
    <w:nsid w:val="4A253E0A"/>
    <w:multiLevelType w:val="hybridMultilevel"/>
    <w:tmpl w:val="C89C933E"/>
    <w:lvl w:ilvl="0" w:tplc="13982882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8" w15:restartNumberingAfterBreak="0">
    <w:nsid w:val="4A3C31E1"/>
    <w:multiLevelType w:val="hybridMultilevel"/>
    <w:tmpl w:val="97169C2C"/>
    <w:lvl w:ilvl="0" w:tplc="0410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9" w15:restartNumberingAfterBreak="0">
    <w:nsid w:val="4A590CEC"/>
    <w:multiLevelType w:val="hybridMultilevel"/>
    <w:tmpl w:val="B2C82EA6"/>
    <w:styleLink w:val="Stile11"/>
    <w:lvl w:ilvl="0" w:tplc="4A7CF05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ahoma"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0" w15:restartNumberingAfterBreak="0">
    <w:nsid w:val="4A5D2468"/>
    <w:multiLevelType w:val="hybridMultilevel"/>
    <w:tmpl w:val="E9EEEA46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1" w15:restartNumberingAfterBreak="0">
    <w:nsid w:val="4B011DC6"/>
    <w:multiLevelType w:val="hybridMultilevel"/>
    <w:tmpl w:val="F368A502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2" w15:restartNumberingAfterBreak="0">
    <w:nsid w:val="4B2A5FC2"/>
    <w:multiLevelType w:val="hybridMultilevel"/>
    <w:tmpl w:val="AAE6CCE2"/>
    <w:lvl w:ilvl="0" w:tplc="13982882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3" w15:restartNumberingAfterBreak="0">
    <w:nsid w:val="4B7D50EA"/>
    <w:multiLevelType w:val="hybridMultilevel"/>
    <w:tmpl w:val="16401D5E"/>
    <w:lvl w:ilvl="0" w:tplc="0410000B"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4" w15:restartNumberingAfterBreak="0">
    <w:nsid w:val="4C0A5E95"/>
    <w:multiLevelType w:val="hybridMultilevel"/>
    <w:tmpl w:val="9A3A1E9C"/>
    <w:lvl w:ilvl="0" w:tplc="B0ECF8A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5" w15:restartNumberingAfterBreak="0">
    <w:nsid w:val="4D254472"/>
    <w:multiLevelType w:val="hybridMultilevel"/>
    <w:tmpl w:val="192C1B3C"/>
    <w:lvl w:ilvl="0" w:tplc="3CD405B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6" w15:restartNumberingAfterBreak="0">
    <w:nsid w:val="4DAD32B8"/>
    <w:multiLevelType w:val="hybridMultilevel"/>
    <w:tmpl w:val="FCC23752"/>
    <w:lvl w:ilvl="0" w:tplc="39224EC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7" w15:restartNumberingAfterBreak="0">
    <w:nsid w:val="4E0F621E"/>
    <w:multiLevelType w:val="hybridMultilevel"/>
    <w:tmpl w:val="D8EA307E"/>
    <w:lvl w:ilvl="0" w:tplc="0518B3B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8" w15:restartNumberingAfterBreak="0">
    <w:nsid w:val="4E4C74B6"/>
    <w:multiLevelType w:val="hybridMultilevel"/>
    <w:tmpl w:val="B8D0B5D0"/>
    <w:styleLink w:val="Stile113"/>
    <w:lvl w:ilvl="0" w:tplc="4440DB16">
      <w:start w:val="6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00003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cs="Courier New" w:hint="default"/>
      </w:rPr>
    </w:lvl>
    <w:lvl w:ilvl="2" w:tplc="8BE2BFA4">
      <w:start w:val="1"/>
      <w:numFmt w:val="decimal"/>
      <w:lvlText w:val="%3)"/>
      <w:lvlJc w:val="left"/>
      <w:pPr>
        <w:ind w:left="2368" w:hanging="360"/>
      </w:pPr>
      <w:rPr>
        <w:rFonts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</w:rPr>
    </w:lvl>
  </w:abstractNum>
  <w:abstractNum w:abstractNumId="299" w15:restartNumberingAfterBreak="0">
    <w:nsid w:val="4E974DC7"/>
    <w:multiLevelType w:val="hybridMultilevel"/>
    <w:tmpl w:val="07468888"/>
    <w:lvl w:ilvl="0" w:tplc="5E2636AA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0" w15:restartNumberingAfterBreak="0">
    <w:nsid w:val="4EB66A74"/>
    <w:multiLevelType w:val="multilevel"/>
    <w:tmpl w:val="0410001D"/>
    <w:styleLink w:val="Stile17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1" w15:restartNumberingAfterBreak="0">
    <w:nsid w:val="4EC107AC"/>
    <w:multiLevelType w:val="hybridMultilevel"/>
    <w:tmpl w:val="9D241108"/>
    <w:lvl w:ilvl="0" w:tplc="9B1E73A0">
      <w:start w:val="1"/>
      <w:numFmt w:val="lowerRoman"/>
      <w:lvlText w:val="%1."/>
      <w:lvlJc w:val="left"/>
      <w:pPr>
        <w:ind w:left="535" w:hanging="360"/>
      </w:pPr>
      <w:rPr>
        <w:rFonts w:ascii="Times New Roman" w:eastAsia="Times New Roman" w:hAnsi="Times New Roman" w:cs="Times New Roman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2" w15:restartNumberingAfterBreak="0">
    <w:nsid w:val="4EC11AD3"/>
    <w:multiLevelType w:val="multilevel"/>
    <w:tmpl w:val="FFBECA62"/>
    <w:lvl w:ilvl="0">
      <w:start w:val="3"/>
      <w:numFmt w:val="decimal"/>
      <w:lvlText w:val="%1."/>
      <w:lvlJc w:val="left"/>
      <w:pPr>
        <w:ind w:left="502" w:hanging="360"/>
      </w:pPr>
      <w:rPr>
        <w:rFonts w:hint="default"/>
        <w:b/>
        <w:bCs/>
        <w:sz w:val="22"/>
        <w:szCs w:val="22"/>
      </w:rPr>
    </w:lvl>
    <w:lvl w:ilvl="1">
      <w:start w:val="1"/>
      <w:numFmt w:val="decimal"/>
      <w:lvlText w:val="11.%2."/>
      <w:lvlJc w:val="left"/>
      <w:pPr>
        <w:ind w:left="792" w:hanging="432"/>
      </w:pPr>
      <w:rPr>
        <w:rFonts w:ascii="Times New Roman" w:hAnsi="Times New Roman" w:cs="Times New Roman" w:hint="default"/>
        <w:b/>
        <w:bCs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03" w15:restartNumberingAfterBreak="0">
    <w:nsid w:val="4ED4597D"/>
    <w:multiLevelType w:val="hybridMultilevel"/>
    <w:tmpl w:val="ACF01558"/>
    <w:lvl w:ilvl="0" w:tplc="04100019">
      <w:start w:val="1"/>
      <w:numFmt w:val="lowerLetter"/>
      <w:lvlText w:val="%1."/>
      <w:lvlJc w:val="left"/>
      <w:pPr>
        <w:ind w:left="378" w:hanging="360"/>
      </w:pPr>
    </w:lvl>
    <w:lvl w:ilvl="1" w:tplc="04100019" w:tentative="1">
      <w:start w:val="1"/>
      <w:numFmt w:val="lowerLetter"/>
      <w:lvlText w:val="%2."/>
      <w:lvlJc w:val="left"/>
      <w:pPr>
        <w:ind w:left="1098" w:hanging="360"/>
      </w:pPr>
    </w:lvl>
    <w:lvl w:ilvl="2" w:tplc="0410001B" w:tentative="1">
      <w:start w:val="1"/>
      <w:numFmt w:val="lowerRoman"/>
      <w:lvlText w:val="%3."/>
      <w:lvlJc w:val="right"/>
      <w:pPr>
        <w:ind w:left="1818" w:hanging="180"/>
      </w:pPr>
    </w:lvl>
    <w:lvl w:ilvl="3" w:tplc="0410000F" w:tentative="1">
      <w:start w:val="1"/>
      <w:numFmt w:val="decimal"/>
      <w:lvlText w:val="%4."/>
      <w:lvlJc w:val="left"/>
      <w:pPr>
        <w:ind w:left="2538" w:hanging="360"/>
      </w:pPr>
    </w:lvl>
    <w:lvl w:ilvl="4" w:tplc="04100019" w:tentative="1">
      <w:start w:val="1"/>
      <w:numFmt w:val="lowerLetter"/>
      <w:lvlText w:val="%5."/>
      <w:lvlJc w:val="left"/>
      <w:pPr>
        <w:ind w:left="3258" w:hanging="360"/>
      </w:pPr>
    </w:lvl>
    <w:lvl w:ilvl="5" w:tplc="0410001B" w:tentative="1">
      <w:start w:val="1"/>
      <w:numFmt w:val="lowerRoman"/>
      <w:lvlText w:val="%6."/>
      <w:lvlJc w:val="right"/>
      <w:pPr>
        <w:ind w:left="3978" w:hanging="180"/>
      </w:pPr>
    </w:lvl>
    <w:lvl w:ilvl="6" w:tplc="0410000F" w:tentative="1">
      <w:start w:val="1"/>
      <w:numFmt w:val="decimal"/>
      <w:lvlText w:val="%7."/>
      <w:lvlJc w:val="left"/>
      <w:pPr>
        <w:ind w:left="4698" w:hanging="360"/>
      </w:pPr>
    </w:lvl>
    <w:lvl w:ilvl="7" w:tplc="04100019" w:tentative="1">
      <w:start w:val="1"/>
      <w:numFmt w:val="lowerLetter"/>
      <w:lvlText w:val="%8."/>
      <w:lvlJc w:val="left"/>
      <w:pPr>
        <w:ind w:left="5418" w:hanging="360"/>
      </w:pPr>
    </w:lvl>
    <w:lvl w:ilvl="8" w:tplc="0410001B" w:tentative="1">
      <w:start w:val="1"/>
      <w:numFmt w:val="lowerRoman"/>
      <w:lvlText w:val="%9."/>
      <w:lvlJc w:val="right"/>
      <w:pPr>
        <w:ind w:left="6138" w:hanging="180"/>
      </w:pPr>
    </w:lvl>
  </w:abstractNum>
  <w:abstractNum w:abstractNumId="304" w15:restartNumberingAfterBreak="0">
    <w:nsid w:val="4F4138B9"/>
    <w:multiLevelType w:val="hybridMultilevel"/>
    <w:tmpl w:val="A2ECC0EA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5" w15:restartNumberingAfterBreak="0">
    <w:nsid w:val="4F5543C7"/>
    <w:multiLevelType w:val="hybridMultilevel"/>
    <w:tmpl w:val="03CA9D98"/>
    <w:lvl w:ilvl="0" w:tplc="6DFE4BF4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6" w15:restartNumberingAfterBreak="0">
    <w:nsid w:val="4FFC3108"/>
    <w:multiLevelType w:val="hybridMultilevel"/>
    <w:tmpl w:val="166A4A8C"/>
    <w:lvl w:ilvl="0" w:tplc="794A77EE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7" w15:restartNumberingAfterBreak="0">
    <w:nsid w:val="504F2FB4"/>
    <w:multiLevelType w:val="hybridMultilevel"/>
    <w:tmpl w:val="80B6498C"/>
    <w:lvl w:ilvl="0" w:tplc="7A744CC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8" w15:restartNumberingAfterBreak="0">
    <w:nsid w:val="5071474F"/>
    <w:multiLevelType w:val="hybridMultilevel"/>
    <w:tmpl w:val="401832EA"/>
    <w:lvl w:ilvl="0" w:tplc="878A2988">
      <w:start w:val="1"/>
      <w:numFmt w:val="lowerLetter"/>
      <w:lvlText w:val="%1."/>
      <w:lvlJc w:val="left"/>
      <w:pPr>
        <w:ind w:left="36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9" w15:restartNumberingAfterBreak="0">
    <w:nsid w:val="50BE5432"/>
    <w:multiLevelType w:val="hybridMultilevel"/>
    <w:tmpl w:val="FC60ABAC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0" w15:restartNumberingAfterBreak="0">
    <w:nsid w:val="515041D7"/>
    <w:multiLevelType w:val="multilevel"/>
    <w:tmpl w:val="47B69A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11" w15:restartNumberingAfterBreak="0">
    <w:nsid w:val="51643918"/>
    <w:multiLevelType w:val="hybridMultilevel"/>
    <w:tmpl w:val="F9F866B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2" w15:restartNumberingAfterBreak="0">
    <w:nsid w:val="51736567"/>
    <w:multiLevelType w:val="hybridMultilevel"/>
    <w:tmpl w:val="DD3600C4"/>
    <w:lvl w:ilvl="0" w:tplc="76D8C07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3" w15:restartNumberingAfterBreak="0">
    <w:nsid w:val="51753EDD"/>
    <w:multiLevelType w:val="hybridMultilevel"/>
    <w:tmpl w:val="BD20205C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4" w15:restartNumberingAfterBreak="0">
    <w:nsid w:val="51DD4DD3"/>
    <w:multiLevelType w:val="hybridMultilevel"/>
    <w:tmpl w:val="B8C61BE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5" w15:restartNumberingAfterBreak="0">
    <w:nsid w:val="52490886"/>
    <w:multiLevelType w:val="hybridMultilevel"/>
    <w:tmpl w:val="7674E054"/>
    <w:lvl w:ilvl="0" w:tplc="57D64984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6" w15:restartNumberingAfterBreak="0">
    <w:nsid w:val="52D862A4"/>
    <w:multiLevelType w:val="hybridMultilevel"/>
    <w:tmpl w:val="FE964520"/>
    <w:lvl w:ilvl="0" w:tplc="6CD838A8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7" w15:restartNumberingAfterBreak="0">
    <w:nsid w:val="52FA78A7"/>
    <w:multiLevelType w:val="hybridMultilevel"/>
    <w:tmpl w:val="BD7A7906"/>
    <w:lvl w:ilvl="0" w:tplc="72EE82B4">
      <w:start w:val="1"/>
      <w:numFmt w:val="lowerLetter"/>
      <w:lvlText w:val="%1."/>
      <w:lvlJc w:val="left"/>
      <w:pPr>
        <w:ind w:left="213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8" w15:restartNumberingAfterBreak="0">
    <w:nsid w:val="53193A7C"/>
    <w:multiLevelType w:val="multilevel"/>
    <w:tmpl w:val="5B30BD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9" w15:restartNumberingAfterBreak="0">
    <w:nsid w:val="5336119A"/>
    <w:multiLevelType w:val="hybridMultilevel"/>
    <w:tmpl w:val="FEFA4862"/>
    <w:lvl w:ilvl="0" w:tplc="04100019">
      <w:start w:val="1"/>
      <w:numFmt w:val="lowerLetter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0" w15:restartNumberingAfterBreak="0">
    <w:nsid w:val="53593F71"/>
    <w:multiLevelType w:val="hybridMultilevel"/>
    <w:tmpl w:val="DBA4E71C"/>
    <w:lvl w:ilvl="0" w:tplc="0410000F">
      <w:start w:val="1"/>
      <w:numFmt w:val="decimal"/>
      <w:lvlText w:val="%1."/>
      <w:lvlJc w:val="left"/>
      <w:pPr>
        <w:ind w:left="1003" w:hanging="360"/>
      </w:pPr>
      <w:rPr>
        <w:rFonts w:hint="default"/>
        <w:color w:val="auto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723" w:hanging="360"/>
      </w:pPr>
    </w:lvl>
    <w:lvl w:ilvl="2" w:tplc="0410001B" w:tentative="1">
      <w:start w:val="1"/>
      <w:numFmt w:val="lowerRoman"/>
      <w:lvlText w:val="%3."/>
      <w:lvlJc w:val="right"/>
      <w:pPr>
        <w:ind w:left="2443" w:hanging="180"/>
      </w:pPr>
    </w:lvl>
    <w:lvl w:ilvl="3" w:tplc="0410000F" w:tentative="1">
      <w:start w:val="1"/>
      <w:numFmt w:val="decimal"/>
      <w:lvlText w:val="%4."/>
      <w:lvlJc w:val="left"/>
      <w:pPr>
        <w:ind w:left="3163" w:hanging="360"/>
      </w:pPr>
    </w:lvl>
    <w:lvl w:ilvl="4" w:tplc="04100019" w:tentative="1">
      <w:start w:val="1"/>
      <w:numFmt w:val="lowerLetter"/>
      <w:lvlText w:val="%5."/>
      <w:lvlJc w:val="left"/>
      <w:pPr>
        <w:ind w:left="3883" w:hanging="360"/>
      </w:pPr>
    </w:lvl>
    <w:lvl w:ilvl="5" w:tplc="0410001B" w:tentative="1">
      <w:start w:val="1"/>
      <w:numFmt w:val="lowerRoman"/>
      <w:lvlText w:val="%6."/>
      <w:lvlJc w:val="right"/>
      <w:pPr>
        <w:ind w:left="4603" w:hanging="180"/>
      </w:pPr>
    </w:lvl>
    <w:lvl w:ilvl="6" w:tplc="0410000F" w:tentative="1">
      <w:start w:val="1"/>
      <w:numFmt w:val="decimal"/>
      <w:lvlText w:val="%7."/>
      <w:lvlJc w:val="left"/>
      <w:pPr>
        <w:ind w:left="5323" w:hanging="360"/>
      </w:pPr>
    </w:lvl>
    <w:lvl w:ilvl="7" w:tplc="04100019" w:tentative="1">
      <w:start w:val="1"/>
      <w:numFmt w:val="lowerLetter"/>
      <w:lvlText w:val="%8."/>
      <w:lvlJc w:val="left"/>
      <w:pPr>
        <w:ind w:left="6043" w:hanging="360"/>
      </w:pPr>
    </w:lvl>
    <w:lvl w:ilvl="8" w:tplc="0410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321" w15:restartNumberingAfterBreak="0">
    <w:nsid w:val="537337D4"/>
    <w:multiLevelType w:val="hybridMultilevel"/>
    <w:tmpl w:val="ECB8E9C4"/>
    <w:lvl w:ilvl="0" w:tplc="00E00C2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2" w15:restartNumberingAfterBreak="0">
    <w:nsid w:val="53FD5AED"/>
    <w:multiLevelType w:val="hybridMultilevel"/>
    <w:tmpl w:val="0DF83022"/>
    <w:lvl w:ilvl="0" w:tplc="13982882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3" w15:restartNumberingAfterBreak="0">
    <w:nsid w:val="54A04936"/>
    <w:multiLevelType w:val="hybridMultilevel"/>
    <w:tmpl w:val="943C4822"/>
    <w:lvl w:ilvl="0" w:tplc="B9BAAAC2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4" w15:restartNumberingAfterBreak="0">
    <w:nsid w:val="54B726F8"/>
    <w:multiLevelType w:val="hybridMultilevel"/>
    <w:tmpl w:val="9BCC66A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AB0C5D48">
      <w:start w:val="1"/>
      <w:numFmt w:val="lowerRoman"/>
      <w:lvlText w:val="%2."/>
      <w:lvlJc w:val="left"/>
      <w:pPr>
        <w:ind w:left="1003" w:hanging="72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5" w15:restartNumberingAfterBreak="0">
    <w:nsid w:val="552D702E"/>
    <w:multiLevelType w:val="hybridMultilevel"/>
    <w:tmpl w:val="A688550A"/>
    <w:lvl w:ilvl="0" w:tplc="0410000B"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6" w15:restartNumberingAfterBreak="0">
    <w:nsid w:val="554A4C9F"/>
    <w:multiLevelType w:val="hybridMultilevel"/>
    <w:tmpl w:val="7DC4563E"/>
    <w:lvl w:ilvl="0" w:tplc="6B8424E4">
      <w:start w:val="1"/>
      <w:numFmt w:val="lowerLetter"/>
      <w:lvlText w:val="%1."/>
      <w:lvlJc w:val="left"/>
      <w:pPr>
        <w:ind w:left="37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7" w15:restartNumberingAfterBreak="0">
    <w:nsid w:val="555145AC"/>
    <w:multiLevelType w:val="hybridMultilevel"/>
    <w:tmpl w:val="4822AE3C"/>
    <w:lvl w:ilvl="0" w:tplc="DB8893D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8" w15:restartNumberingAfterBreak="0">
    <w:nsid w:val="557816CE"/>
    <w:multiLevelType w:val="hybridMultilevel"/>
    <w:tmpl w:val="2A42B4E0"/>
    <w:lvl w:ilvl="0" w:tplc="04100019">
      <w:start w:val="1"/>
      <w:numFmt w:val="lowerLetter"/>
      <w:lvlText w:val="%1."/>
      <w:lvlJc w:val="left"/>
      <w:pPr>
        <w:ind w:left="717" w:hanging="360"/>
      </w:pPr>
    </w:lvl>
    <w:lvl w:ilvl="1" w:tplc="04100019" w:tentative="1">
      <w:start w:val="1"/>
      <w:numFmt w:val="lowerLetter"/>
      <w:lvlText w:val="%2."/>
      <w:lvlJc w:val="left"/>
      <w:pPr>
        <w:ind w:left="1437" w:hanging="360"/>
      </w:pPr>
    </w:lvl>
    <w:lvl w:ilvl="2" w:tplc="0410001B" w:tentative="1">
      <w:start w:val="1"/>
      <w:numFmt w:val="lowerRoman"/>
      <w:lvlText w:val="%3."/>
      <w:lvlJc w:val="right"/>
      <w:pPr>
        <w:ind w:left="2157" w:hanging="180"/>
      </w:pPr>
    </w:lvl>
    <w:lvl w:ilvl="3" w:tplc="0410000F" w:tentative="1">
      <w:start w:val="1"/>
      <w:numFmt w:val="decimal"/>
      <w:lvlText w:val="%4."/>
      <w:lvlJc w:val="left"/>
      <w:pPr>
        <w:ind w:left="2877" w:hanging="360"/>
      </w:pPr>
    </w:lvl>
    <w:lvl w:ilvl="4" w:tplc="04100019" w:tentative="1">
      <w:start w:val="1"/>
      <w:numFmt w:val="lowerLetter"/>
      <w:lvlText w:val="%5."/>
      <w:lvlJc w:val="left"/>
      <w:pPr>
        <w:ind w:left="3597" w:hanging="360"/>
      </w:pPr>
    </w:lvl>
    <w:lvl w:ilvl="5" w:tplc="0410001B" w:tentative="1">
      <w:start w:val="1"/>
      <w:numFmt w:val="lowerRoman"/>
      <w:lvlText w:val="%6."/>
      <w:lvlJc w:val="right"/>
      <w:pPr>
        <w:ind w:left="4317" w:hanging="180"/>
      </w:pPr>
    </w:lvl>
    <w:lvl w:ilvl="6" w:tplc="0410000F" w:tentative="1">
      <w:start w:val="1"/>
      <w:numFmt w:val="decimal"/>
      <w:lvlText w:val="%7."/>
      <w:lvlJc w:val="left"/>
      <w:pPr>
        <w:ind w:left="5037" w:hanging="360"/>
      </w:pPr>
    </w:lvl>
    <w:lvl w:ilvl="7" w:tplc="04100019" w:tentative="1">
      <w:start w:val="1"/>
      <w:numFmt w:val="lowerLetter"/>
      <w:lvlText w:val="%8."/>
      <w:lvlJc w:val="left"/>
      <w:pPr>
        <w:ind w:left="5757" w:hanging="360"/>
      </w:pPr>
    </w:lvl>
    <w:lvl w:ilvl="8" w:tplc="0410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329" w15:restartNumberingAfterBreak="0">
    <w:nsid w:val="55894351"/>
    <w:multiLevelType w:val="hybridMultilevel"/>
    <w:tmpl w:val="5D1EB234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0" w15:restartNumberingAfterBreak="0">
    <w:nsid w:val="55D8063B"/>
    <w:multiLevelType w:val="hybridMultilevel"/>
    <w:tmpl w:val="7424EE12"/>
    <w:lvl w:ilvl="0" w:tplc="D5A47850">
      <w:start w:val="1"/>
      <w:numFmt w:val="lowerRoman"/>
      <w:lvlText w:val="%1."/>
      <w:lvlJc w:val="left"/>
      <w:pPr>
        <w:ind w:left="927" w:hanging="360"/>
      </w:pPr>
      <w:rPr>
        <w:rFonts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562C12CA"/>
    <w:multiLevelType w:val="hybridMultilevel"/>
    <w:tmpl w:val="1C5EA2BC"/>
    <w:lvl w:ilvl="0" w:tplc="0410000B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32" w15:restartNumberingAfterBreak="0">
    <w:nsid w:val="56681B0E"/>
    <w:multiLevelType w:val="hybridMultilevel"/>
    <w:tmpl w:val="40AED0BA"/>
    <w:styleLink w:val="Stile16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3" w15:restartNumberingAfterBreak="0">
    <w:nsid w:val="56D86D88"/>
    <w:multiLevelType w:val="hybridMultilevel"/>
    <w:tmpl w:val="8BA0DA8E"/>
    <w:styleLink w:val="Stile23"/>
    <w:lvl w:ilvl="0" w:tplc="50C2A99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4" w15:restartNumberingAfterBreak="0">
    <w:nsid w:val="57FF0D88"/>
    <w:multiLevelType w:val="multilevel"/>
    <w:tmpl w:val="A5AEA8D4"/>
    <w:styleLink w:val="Stile1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5" w15:restartNumberingAfterBreak="0">
    <w:nsid w:val="583A7647"/>
    <w:multiLevelType w:val="multilevel"/>
    <w:tmpl w:val="DAC69CDC"/>
    <w:styleLink w:val="Stile114"/>
    <w:lvl w:ilvl="0">
      <w:start w:val="4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hint="default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hint="default"/>
        <w:b/>
        <w:bCs/>
        <w:i w:val="0"/>
        <w:iCs w:val="0"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rFonts w:hint="default"/>
        <w:sz w:val="16"/>
        <w:szCs w:val="16"/>
      </w:rPr>
    </w:lvl>
    <w:lvl w:ilvl="3">
      <w:start w:val="4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336" w15:restartNumberingAfterBreak="0">
    <w:nsid w:val="585740E0"/>
    <w:multiLevelType w:val="hybridMultilevel"/>
    <w:tmpl w:val="9ADEDDF4"/>
    <w:lvl w:ilvl="0" w:tplc="5B8EAADE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7" w15:restartNumberingAfterBreak="0">
    <w:nsid w:val="58655161"/>
    <w:multiLevelType w:val="hybridMultilevel"/>
    <w:tmpl w:val="F438B234"/>
    <w:lvl w:ilvl="0" w:tplc="A886AC0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8" w15:restartNumberingAfterBreak="0">
    <w:nsid w:val="58E21881"/>
    <w:multiLevelType w:val="hybridMultilevel"/>
    <w:tmpl w:val="AC0A8218"/>
    <w:lvl w:ilvl="0" w:tplc="B0ECF8A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9" w15:restartNumberingAfterBreak="0">
    <w:nsid w:val="591257E3"/>
    <w:multiLevelType w:val="hybridMultilevel"/>
    <w:tmpl w:val="F992F2EC"/>
    <w:lvl w:ilvl="0" w:tplc="5D7E30C8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0" w15:restartNumberingAfterBreak="0">
    <w:nsid w:val="59155496"/>
    <w:multiLevelType w:val="hybridMultilevel"/>
    <w:tmpl w:val="E2FC9ED8"/>
    <w:lvl w:ilvl="0" w:tplc="49B62970">
      <w:start w:val="1"/>
      <w:numFmt w:val="lowerLetter"/>
      <w:lvlText w:val="%1."/>
      <w:lvlJc w:val="left"/>
      <w:pPr>
        <w:ind w:left="36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1" w15:restartNumberingAfterBreak="0">
    <w:nsid w:val="59794B2B"/>
    <w:multiLevelType w:val="hybridMultilevel"/>
    <w:tmpl w:val="F2927014"/>
    <w:lvl w:ilvl="0" w:tplc="04100019">
      <w:start w:val="1"/>
      <w:numFmt w:val="lowerLetter"/>
      <w:lvlText w:val="%1."/>
      <w:lvlJc w:val="left"/>
      <w:pPr>
        <w:ind w:left="717" w:hanging="360"/>
      </w:pPr>
    </w:lvl>
    <w:lvl w:ilvl="1" w:tplc="04100019" w:tentative="1">
      <w:start w:val="1"/>
      <w:numFmt w:val="lowerLetter"/>
      <w:lvlText w:val="%2."/>
      <w:lvlJc w:val="left"/>
      <w:pPr>
        <w:ind w:left="1437" w:hanging="360"/>
      </w:pPr>
    </w:lvl>
    <w:lvl w:ilvl="2" w:tplc="0410001B" w:tentative="1">
      <w:start w:val="1"/>
      <w:numFmt w:val="lowerRoman"/>
      <w:lvlText w:val="%3."/>
      <w:lvlJc w:val="right"/>
      <w:pPr>
        <w:ind w:left="2157" w:hanging="180"/>
      </w:pPr>
    </w:lvl>
    <w:lvl w:ilvl="3" w:tplc="0410000F" w:tentative="1">
      <w:start w:val="1"/>
      <w:numFmt w:val="decimal"/>
      <w:lvlText w:val="%4."/>
      <w:lvlJc w:val="left"/>
      <w:pPr>
        <w:ind w:left="2877" w:hanging="360"/>
      </w:pPr>
    </w:lvl>
    <w:lvl w:ilvl="4" w:tplc="04100019" w:tentative="1">
      <w:start w:val="1"/>
      <w:numFmt w:val="lowerLetter"/>
      <w:lvlText w:val="%5."/>
      <w:lvlJc w:val="left"/>
      <w:pPr>
        <w:ind w:left="3597" w:hanging="360"/>
      </w:pPr>
    </w:lvl>
    <w:lvl w:ilvl="5" w:tplc="0410001B" w:tentative="1">
      <w:start w:val="1"/>
      <w:numFmt w:val="lowerRoman"/>
      <w:lvlText w:val="%6."/>
      <w:lvlJc w:val="right"/>
      <w:pPr>
        <w:ind w:left="4317" w:hanging="180"/>
      </w:pPr>
    </w:lvl>
    <w:lvl w:ilvl="6" w:tplc="0410000F" w:tentative="1">
      <w:start w:val="1"/>
      <w:numFmt w:val="decimal"/>
      <w:lvlText w:val="%7."/>
      <w:lvlJc w:val="left"/>
      <w:pPr>
        <w:ind w:left="5037" w:hanging="360"/>
      </w:pPr>
    </w:lvl>
    <w:lvl w:ilvl="7" w:tplc="04100019" w:tentative="1">
      <w:start w:val="1"/>
      <w:numFmt w:val="lowerLetter"/>
      <w:lvlText w:val="%8."/>
      <w:lvlJc w:val="left"/>
      <w:pPr>
        <w:ind w:left="5757" w:hanging="360"/>
      </w:pPr>
    </w:lvl>
    <w:lvl w:ilvl="8" w:tplc="0410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342" w15:restartNumberingAfterBreak="0">
    <w:nsid w:val="59CB0154"/>
    <w:multiLevelType w:val="hybridMultilevel"/>
    <w:tmpl w:val="2A241D06"/>
    <w:lvl w:ilvl="0" w:tplc="0410000F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43" w15:restartNumberingAfterBreak="0">
    <w:nsid w:val="59DD4A52"/>
    <w:multiLevelType w:val="hybridMultilevel"/>
    <w:tmpl w:val="C5A041AE"/>
    <w:lvl w:ilvl="0" w:tplc="6CD838A8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4" w15:restartNumberingAfterBreak="0">
    <w:nsid w:val="5A5C55B6"/>
    <w:multiLevelType w:val="hybridMultilevel"/>
    <w:tmpl w:val="BA76E0FC"/>
    <w:lvl w:ilvl="0" w:tplc="785E4A9C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5" w15:restartNumberingAfterBreak="0">
    <w:nsid w:val="5A8036E0"/>
    <w:multiLevelType w:val="hybridMultilevel"/>
    <w:tmpl w:val="EBF4A91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6" w15:restartNumberingAfterBreak="0">
    <w:nsid w:val="5AC50F09"/>
    <w:multiLevelType w:val="hybridMultilevel"/>
    <w:tmpl w:val="284C6350"/>
    <w:lvl w:ilvl="0" w:tplc="09CE883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7" w15:restartNumberingAfterBreak="0">
    <w:nsid w:val="5ADC78E9"/>
    <w:multiLevelType w:val="hybridMultilevel"/>
    <w:tmpl w:val="84042E9A"/>
    <w:lvl w:ilvl="0" w:tplc="750A9AF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8" w15:restartNumberingAfterBreak="0">
    <w:nsid w:val="5AF23449"/>
    <w:multiLevelType w:val="hybridMultilevel"/>
    <w:tmpl w:val="F63AD190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9" w15:restartNumberingAfterBreak="0">
    <w:nsid w:val="5B32664B"/>
    <w:multiLevelType w:val="hybridMultilevel"/>
    <w:tmpl w:val="64D47EFC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0" w15:restartNumberingAfterBreak="0">
    <w:nsid w:val="5B8A0CEA"/>
    <w:multiLevelType w:val="hybridMultilevel"/>
    <w:tmpl w:val="2A2C61DC"/>
    <w:lvl w:ilvl="0" w:tplc="04100019">
      <w:start w:val="1"/>
      <w:numFmt w:val="lowerLetter"/>
      <w:lvlText w:val="%1."/>
      <w:lvlJc w:val="left"/>
      <w:pPr>
        <w:ind w:left="717" w:hanging="360"/>
      </w:pPr>
    </w:lvl>
    <w:lvl w:ilvl="1" w:tplc="04100019" w:tentative="1">
      <w:start w:val="1"/>
      <w:numFmt w:val="lowerLetter"/>
      <w:lvlText w:val="%2."/>
      <w:lvlJc w:val="left"/>
      <w:pPr>
        <w:ind w:left="1437" w:hanging="360"/>
      </w:pPr>
    </w:lvl>
    <w:lvl w:ilvl="2" w:tplc="0410001B" w:tentative="1">
      <w:start w:val="1"/>
      <w:numFmt w:val="lowerRoman"/>
      <w:lvlText w:val="%3."/>
      <w:lvlJc w:val="right"/>
      <w:pPr>
        <w:ind w:left="2157" w:hanging="180"/>
      </w:pPr>
    </w:lvl>
    <w:lvl w:ilvl="3" w:tplc="0410000F" w:tentative="1">
      <w:start w:val="1"/>
      <w:numFmt w:val="decimal"/>
      <w:lvlText w:val="%4."/>
      <w:lvlJc w:val="left"/>
      <w:pPr>
        <w:ind w:left="2877" w:hanging="360"/>
      </w:pPr>
    </w:lvl>
    <w:lvl w:ilvl="4" w:tplc="04100019" w:tentative="1">
      <w:start w:val="1"/>
      <w:numFmt w:val="lowerLetter"/>
      <w:lvlText w:val="%5."/>
      <w:lvlJc w:val="left"/>
      <w:pPr>
        <w:ind w:left="3597" w:hanging="360"/>
      </w:pPr>
    </w:lvl>
    <w:lvl w:ilvl="5" w:tplc="0410001B" w:tentative="1">
      <w:start w:val="1"/>
      <w:numFmt w:val="lowerRoman"/>
      <w:lvlText w:val="%6."/>
      <w:lvlJc w:val="right"/>
      <w:pPr>
        <w:ind w:left="4317" w:hanging="180"/>
      </w:pPr>
    </w:lvl>
    <w:lvl w:ilvl="6" w:tplc="0410000F" w:tentative="1">
      <w:start w:val="1"/>
      <w:numFmt w:val="decimal"/>
      <w:lvlText w:val="%7."/>
      <w:lvlJc w:val="left"/>
      <w:pPr>
        <w:ind w:left="5037" w:hanging="360"/>
      </w:pPr>
    </w:lvl>
    <w:lvl w:ilvl="7" w:tplc="04100019" w:tentative="1">
      <w:start w:val="1"/>
      <w:numFmt w:val="lowerLetter"/>
      <w:lvlText w:val="%8."/>
      <w:lvlJc w:val="left"/>
      <w:pPr>
        <w:ind w:left="5757" w:hanging="360"/>
      </w:pPr>
    </w:lvl>
    <w:lvl w:ilvl="8" w:tplc="0410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351" w15:restartNumberingAfterBreak="0">
    <w:nsid w:val="5B9C46C7"/>
    <w:multiLevelType w:val="hybridMultilevel"/>
    <w:tmpl w:val="05EA2446"/>
    <w:styleLink w:val="Stile25"/>
    <w:lvl w:ilvl="0" w:tplc="19065AEA">
      <w:start w:val="3"/>
      <w:numFmt w:val="bullet"/>
      <w:lvlText w:val="-"/>
      <w:lvlJc w:val="left"/>
      <w:pPr>
        <w:tabs>
          <w:tab w:val="num" w:pos="680"/>
        </w:tabs>
        <w:ind w:left="680" w:hanging="226"/>
      </w:pPr>
      <w:rPr>
        <w:rFonts w:ascii="Times New Roman" w:eastAsia="Times New Roman" w:hAnsi="Times New Roman" w:hint="default"/>
      </w:rPr>
    </w:lvl>
    <w:lvl w:ilvl="1" w:tplc="0410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2" w15:restartNumberingAfterBreak="0">
    <w:nsid w:val="5BC02699"/>
    <w:multiLevelType w:val="hybridMultilevel"/>
    <w:tmpl w:val="CAFEE644"/>
    <w:lvl w:ilvl="0" w:tplc="41D0292A">
      <w:start w:val="1"/>
      <w:numFmt w:val="lowerLetter"/>
      <w:lvlText w:val="%1."/>
      <w:lvlJc w:val="left"/>
      <w:pPr>
        <w:ind w:left="862" w:hanging="360"/>
      </w:pPr>
      <w:rPr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582" w:hanging="360"/>
      </w:pPr>
    </w:lvl>
    <w:lvl w:ilvl="2" w:tplc="0410001B" w:tentative="1">
      <w:start w:val="1"/>
      <w:numFmt w:val="lowerRoman"/>
      <w:lvlText w:val="%3."/>
      <w:lvlJc w:val="right"/>
      <w:pPr>
        <w:ind w:left="2302" w:hanging="180"/>
      </w:pPr>
    </w:lvl>
    <w:lvl w:ilvl="3" w:tplc="0410000F" w:tentative="1">
      <w:start w:val="1"/>
      <w:numFmt w:val="decimal"/>
      <w:lvlText w:val="%4."/>
      <w:lvlJc w:val="left"/>
      <w:pPr>
        <w:ind w:left="3022" w:hanging="360"/>
      </w:pPr>
    </w:lvl>
    <w:lvl w:ilvl="4" w:tplc="04100019" w:tentative="1">
      <w:start w:val="1"/>
      <w:numFmt w:val="lowerLetter"/>
      <w:lvlText w:val="%5."/>
      <w:lvlJc w:val="left"/>
      <w:pPr>
        <w:ind w:left="3742" w:hanging="360"/>
      </w:pPr>
    </w:lvl>
    <w:lvl w:ilvl="5" w:tplc="0410001B" w:tentative="1">
      <w:start w:val="1"/>
      <w:numFmt w:val="lowerRoman"/>
      <w:lvlText w:val="%6."/>
      <w:lvlJc w:val="right"/>
      <w:pPr>
        <w:ind w:left="4462" w:hanging="180"/>
      </w:pPr>
    </w:lvl>
    <w:lvl w:ilvl="6" w:tplc="0410000F" w:tentative="1">
      <w:start w:val="1"/>
      <w:numFmt w:val="decimal"/>
      <w:lvlText w:val="%7."/>
      <w:lvlJc w:val="left"/>
      <w:pPr>
        <w:ind w:left="5182" w:hanging="360"/>
      </w:pPr>
    </w:lvl>
    <w:lvl w:ilvl="7" w:tplc="04100019" w:tentative="1">
      <w:start w:val="1"/>
      <w:numFmt w:val="lowerLetter"/>
      <w:lvlText w:val="%8."/>
      <w:lvlJc w:val="left"/>
      <w:pPr>
        <w:ind w:left="5902" w:hanging="360"/>
      </w:pPr>
    </w:lvl>
    <w:lvl w:ilvl="8" w:tplc="0410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3" w15:restartNumberingAfterBreak="0">
    <w:nsid w:val="5BCC783A"/>
    <w:multiLevelType w:val="multilevel"/>
    <w:tmpl w:val="B8B0D63E"/>
    <w:lvl w:ilvl="0">
      <w:start w:val="1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>
      <w:start w:val="5"/>
      <w:numFmt w:val="decimal"/>
      <w:lvlText w:val="%1.%2."/>
      <w:lvlJc w:val="left"/>
      <w:pPr>
        <w:ind w:left="792" w:hanging="432"/>
      </w:pPr>
      <w:rPr>
        <w:rFonts w:hint="default"/>
        <w:b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54" w15:restartNumberingAfterBreak="0">
    <w:nsid w:val="5CB260CD"/>
    <w:multiLevelType w:val="hybridMultilevel"/>
    <w:tmpl w:val="A55640E4"/>
    <w:lvl w:ilvl="0" w:tplc="B0ECF8A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5" w15:restartNumberingAfterBreak="0">
    <w:nsid w:val="5CB54A95"/>
    <w:multiLevelType w:val="hybridMultilevel"/>
    <w:tmpl w:val="1922840C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6" w15:restartNumberingAfterBreak="0">
    <w:nsid w:val="5D764647"/>
    <w:multiLevelType w:val="hybridMultilevel"/>
    <w:tmpl w:val="8B7A2BF0"/>
    <w:lvl w:ilvl="0" w:tplc="269A4A4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7" w15:restartNumberingAfterBreak="0">
    <w:nsid w:val="5DE01CD6"/>
    <w:multiLevelType w:val="hybridMultilevel"/>
    <w:tmpl w:val="DD0CB098"/>
    <w:styleLink w:val="Stile24"/>
    <w:lvl w:ilvl="0" w:tplc="1EE23F32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358" w15:restartNumberingAfterBreak="0">
    <w:nsid w:val="5DFE1A6C"/>
    <w:multiLevelType w:val="hybridMultilevel"/>
    <w:tmpl w:val="8AF2D11C"/>
    <w:lvl w:ilvl="0" w:tplc="295AD42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9" w15:restartNumberingAfterBreak="0">
    <w:nsid w:val="5E08220C"/>
    <w:multiLevelType w:val="hybridMultilevel"/>
    <w:tmpl w:val="AFEC7514"/>
    <w:lvl w:ilvl="0" w:tplc="13982882">
      <w:start w:val="1"/>
      <w:numFmt w:val="lowerRoman"/>
      <w:lvlText w:val="%1."/>
      <w:lvlJc w:val="left"/>
      <w:pPr>
        <w:ind w:left="39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0" w15:restartNumberingAfterBreak="0">
    <w:nsid w:val="5E25762D"/>
    <w:multiLevelType w:val="hybridMultilevel"/>
    <w:tmpl w:val="BEE61A72"/>
    <w:lvl w:ilvl="0" w:tplc="DDB6278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1" w15:restartNumberingAfterBreak="0">
    <w:nsid w:val="5E8C5EE8"/>
    <w:multiLevelType w:val="hybridMultilevel"/>
    <w:tmpl w:val="4478021E"/>
    <w:lvl w:ilvl="0" w:tplc="04100019">
      <w:start w:val="1"/>
      <w:numFmt w:val="lowerLetter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2" w15:restartNumberingAfterBreak="0">
    <w:nsid w:val="5EA05AFC"/>
    <w:multiLevelType w:val="multilevel"/>
    <w:tmpl w:val="267E31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63" w15:restartNumberingAfterBreak="0">
    <w:nsid w:val="5ED725D5"/>
    <w:multiLevelType w:val="hybridMultilevel"/>
    <w:tmpl w:val="3ED6F2AE"/>
    <w:lvl w:ilvl="0" w:tplc="04100019">
      <w:start w:val="1"/>
      <w:numFmt w:val="lowerLetter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4" w15:restartNumberingAfterBreak="0">
    <w:nsid w:val="5EF058CB"/>
    <w:multiLevelType w:val="hybridMultilevel"/>
    <w:tmpl w:val="6410587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5" w15:restartNumberingAfterBreak="0">
    <w:nsid w:val="5F0930BD"/>
    <w:multiLevelType w:val="hybridMultilevel"/>
    <w:tmpl w:val="F690B86C"/>
    <w:lvl w:ilvl="0" w:tplc="8BB2C66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6" w15:restartNumberingAfterBreak="0">
    <w:nsid w:val="5F564335"/>
    <w:multiLevelType w:val="hybridMultilevel"/>
    <w:tmpl w:val="ABFC6D0A"/>
    <w:lvl w:ilvl="0" w:tplc="9B64B620">
      <w:start w:val="1"/>
      <w:numFmt w:val="lowerRoman"/>
      <w:lvlText w:val="%1."/>
      <w:lvlJc w:val="left"/>
      <w:pPr>
        <w:ind w:left="785" w:hanging="360"/>
      </w:pPr>
      <w:rPr>
        <w:rFonts w:ascii="Times New Roman" w:eastAsia="Times New Roman" w:hAnsi="Times New Roman" w:cs="Times New Roman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7" w15:restartNumberingAfterBreak="0">
    <w:nsid w:val="602706D2"/>
    <w:multiLevelType w:val="hybridMultilevel"/>
    <w:tmpl w:val="8E20F454"/>
    <w:lvl w:ilvl="0" w:tplc="187EF26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8" w15:restartNumberingAfterBreak="0">
    <w:nsid w:val="609915F4"/>
    <w:multiLevelType w:val="hybridMultilevel"/>
    <w:tmpl w:val="E39A2FF2"/>
    <w:lvl w:ilvl="0" w:tplc="1CE6F488">
      <w:numFmt w:val="bullet"/>
      <w:lvlText w:val="-"/>
      <w:lvlJc w:val="left"/>
      <w:pPr>
        <w:tabs>
          <w:tab w:val="num" w:pos="840"/>
        </w:tabs>
        <w:ind w:left="840" w:hanging="480"/>
      </w:pPr>
      <w:rPr>
        <w:rFonts w:ascii="Times New Roman" w:eastAsia="Times New Roman" w:hAnsi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9" w15:restartNumberingAfterBreak="0">
    <w:nsid w:val="609D424A"/>
    <w:multiLevelType w:val="hybridMultilevel"/>
    <w:tmpl w:val="D046B092"/>
    <w:lvl w:ilvl="0" w:tplc="81368420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0" w15:restartNumberingAfterBreak="0">
    <w:nsid w:val="60CD6A80"/>
    <w:multiLevelType w:val="hybridMultilevel"/>
    <w:tmpl w:val="FDDC9EAA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1" w15:restartNumberingAfterBreak="0">
    <w:nsid w:val="61024B1D"/>
    <w:multiLevelType w:val="hybridMultilevel"/>
    <w:tmpl w:val="07FCCA32"/>
    <w:lvl w:ilvl="0" w:tplc="3C90E80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2" w15:restartNumberingAfterBreak="0">
    <w:nsid w:val="622168D5"/>
    <w:multiLevelType w:val="hybridMultilevel"/>
    <w:tmpl w:val="FCD8850C"/>
    <w:lvl w:ilvl="0" w:tplc="AB208858">
      <w:start w:val="3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3" w15:restartNumberingAfterBreak="0">
    <w:nsid w:val="622A3134"/>
    <w:multiLevelType w:val="hybridMultilevel"/>
    <w:tmpl w:val="ABB031EC"/>
    <w:lvl w:ilvl="0" w:tplc="76FE63EC">
      <w:start w:val="1"/>
      <w:numFmt w:val="lowerLetter"/>
      <w:lvlText w:val="%1."/>
      <w:lvlJc w:val="left"/>
      <w:pPr>
        <w:ind w:left="72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4" w15:restartNumberingAfterBreak="0">
    <w:nsid w:val="62441977"/>
    <w:multiLevelType w:val="hybridMultilevel"/>
    <w:tmpl w:val="CCF452AE"/>
    <w:lvl w:ilvl="0" w:tplc="72B89EC8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5" w15:restartNumberingAfterBreak="0">
    <w:nsid w:val="624A024B"/>
    <w:multiLevelType w:val="hybridMultilevel"/>
    <w:tmpl w:val="6174FEE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6" w15:restartNumberingAfterBreak="0">
    <w:nsid w:val="62DD7C51"/>
    <w:multiLevelType w:val="hybridMultilevel"/>
    <w:tmpl w:val="F2706C94"/>
    <w:lvl w:ilvl="0" w:tplc="04100019">
      <w:start w:val="1"/>
      <w:numFmt w:val="lowerLetter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7" w15:restartNumberingAfterBreak="0">
    <w:nsid w:val="639518B5"/>
    <w:multiLevelType w:val="hybridMultilevel"/>
    <w:tmpl w:val="2416E5D8"/>
    <w:lvl w:ilvl="0" w:tplc="0410000F">
      <w:start w:val="1"/>
      <w:numFmt w:val="decimal"/>
      <w:lvlText w:val="%1."/>
      <w:lvlJc w:val="left"/>
      <w:pPr>
        <w:ind w:left="1003" w:hanging="360"/>
      </w:pPr>
      <w:rPr>
        <w:rFonts w:hint="default"/>
        <w:color w:val="auto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723" w:hanging="360"/>
      </w:pPr>
    </w:lvl>
    <w:lvl w:ilvl="2" w:tplc="0410001B" w:tentative="1">
      <w:start w:val="1"/>
      <w:numFmt w:val="lowerRoman"/>
      <w:lvlText w:val="%3."/>
      <w:lvlJc w:val="right"/>
      <w:pPr>
        <w:ind w:left="2443" w:hanging="180"/>
      </w:pPr>
    </w:lvl>
    <w:lvl w:ilvl="3" w:tplc="0410000F" w:tentative="1">
      <w:start w:val="1"/>
      <w:numFmt w:val="decimal"/>
      <w:lvlText w:val="%4."/>
      <w:lvlJc w:val="left"/>
      <w:pPr>
        <w:ind w:left="3163" w:hanging="360"/>
      </w:pPr>
    </w:lvl>
    <w:lvl w:ilvl="4" w:tplc="04100019" w:tentative="1">
      <w:start w:val="1"/>
      <w:numFmt w:val="lowerLetter"/>
      <w:lvlText w:val="%5."/>
      <w:lvlJc w:val="left"/>
      <w:pPr>
        <w:ind w:left="3883" w:hanging="360"/>
      </w:pPr>
    </w:lvl>
    <w:lvl w:ilvl="5" w:tplc="0410001B" w:tentative="1">
      <w:start w:val="1"/>
      <w:numFmt w:val="lowerRoman"/>
      <w:lvlText w:val="%6."/>
      <w:lvlJc w:val="right"/>
      <w:pPr>
        <w:ind w:left="4603" w:hanging="180"/>
      </w:pPr>
    </w:lvl>
    <w:lvl w:ilvl="6" w:tplc="0410000F" w:tentative="1">
      <w:start w:val="1"/>
      <w:numFmt w:val="decimal"/>
      <w:lvlText w:val="%7."/>
      <w:lvlJc w:val="left"/>
      <w:pPr>
        <w:ind w:left="5323" w:hanging="360"/>
      </w:pPr>
    </w:lvl>
    <w:lvl w:ilvl="7" w:tplc="04100019" w:tentative="1">
      <w:start w:val="1"/>
      <w:numFmt w:val="lowerLetter"/>
      <w:lvlText w:val="%8."/>
      <w:lvlJc w:val="left"/>
      <w:pPr>
        <w:ind w:left="6043" w:hanging="360"/>
      </w:pPr>
    </w:lvl>
    <w:lvl w:ilvl="8" w:tplc="0410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378" w15:restartNumberingAfterBreak="0">
    <w:nsid w:val="63963601"/>
    <w:multiLevelType w:val="hybridMultilevel"/>
    <w:tmpl w:val="23AABD8E"/>
    <w:lvl w:ilvl="0" w:tplc="C55CD666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9" w15:restartNumberingAfterBreak="0">
    <w:nsid w:val="63D64A75"/>
    <w:multiLevelType w:val="multilevel"/>
    <w:tmpl w:val="735CF5C6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845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840" w:hanging="1440"/>
      </w:pPr>
      <w:rPr>
        <w:rFonts w:hint="default"/>
      </w:rPr>
    </w:lvl>
  </w:abstractNum>
  <w:abstractNum w:abstractNumId="380" w15:restartNumberingAfterBreak="0">
    <w:nsid w:val="64304C1E"/>
    <w:multiLevelType w:val="hybridMultilevel"/>
    <w:tmpl w:val="C5EEBA1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1" w15:restartNumberingAfterBreak="0">
    <w:nsid w:val="643109B0"/>
    <w:multiLevelType w:val="hybridMultilevel"/>
    <w:tmpl w:val="8818724C"/>
    <w:lvl w:ilvl="0" w:tplc="F388536C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2" w15:restartNumberingAfterBreak="0">
    <w:nsid w:val="64AF51ED"/>
    <w:multiLevelType w:val="hybridMultilevel"/>
    <w:tmpl w:val="F438B234"/>
    <w:lvl w:ilvl="0" w:tplc="A886AC0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3" w15:restartNumberingAfterBreak="0">
    <w:nsid w:val="64EB5755"/>
    <w:multiLevelType w:val="hybridMultilevel"/>
    <w:tmpl w:val="583200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4" w15:restartNumberingAfterBreak="0">
    <w:nsid w:val="650A6E22"/>
    <w:multiLevelType w:val="hybridMultilevel"/>
    <w:tmpl w:val="CCCEB2A2"/>
    <w:lvl w:ilvl="0" w:tplc="2F86A73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5" w15:restartNumberingAfterBreak="0">
    <w:nsid w:val="654B463A"/>
    <w:multiLevelType w:val="hybridMultilevel"/>
    <w:tmpl w:val="DBA4E71C"/>
    <w:lvl w:ilvl="0" w:tplc="0410000F">
      <w:start w:val="1"/>
      <w:numFmt w:val="decimal"/>
      <w:lvlText w:val="%1."/>
      <w:lvlJc w:val="left"/>
      <w:pPr>
        <w:ind w:left="1003" w:hanging="360"/>
      </w:pPr>
      <w:rPr>
        <w:rFonts w:hint="default"/>
        <w:color w:val="auto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723" w:hanging="360"/>
      </w:pPr>
    </w:lvl>
    <w:lvl w:ilvl="2" w:tplc="0410001B" w:tentative="1">
      <w:start w:val="1"/>
      <w:numFmt w:val="lowerRoman"/>
      <w:lvlText w:val="%3."/>
      <w:lvlJc w:val="right"/>
      <w:pPr>
        <w:ind w:left="2443" w:hanging="180"/>
      </w:pPr>
    </w:lvl>
    <w:lvl w:ilvl="3" w:tplc="0410000F" w:tentative="1">
      <w:start w:val="1"/>
      <w:numFmt w:val="decimal"/>
      <w:lvlText w:val="%4."/>
      <w:lvlJc w:val="left"/>
      <w:pPr>
        <w:ind w:left="3163" w:hanging="360"/>
      </w:pPr>
    </w:lvl>
    <w:lvl w:ilvl="4" w:tplc="04100019" w:tentative="1">
      <w:start w:val="1"/>
      <w:numFmt w:val="lowerLetter"/>
      <w:lvlText w:val="%5."/>
      <w:lvlJc w:val="left"/>
      <w:pPr>
        <w:ind w:left="3883" w:hanging="360"/>
      </w:pPr>
    </w:lvl>
    <w:lvl w:ilvl="5" w:tplc="0410001B" w:tentative="1">
      <w:start w:val="1"/>
      <w:numFmt w:val="lowerRoman"/>
      <w:lvlText w:val="%6."/>
      <w:lvlJc w:val="right"/>
      <w:pPr>
        <w:ind w:left="4603" w:hanging="180"/>
      </w:pPr>
    </w:lvl>
    <w:lvl w:ilvl="6" w:tplc="0410000F" w:tentative="1">
      <w:start w:val="1"/>
      <w:numFmt w:val="decimal"/>
      <w:lvlText w:val="%7."/>
      <w:lvlJc w:val="left"/>
      <w:pPr>
        <w:ind w:left="5323" w:hanging="360"/>
      </w:pPr>
    </w:lvl>
    <w:lvl w:ilvl="7" w:tplc="04100019" w:tentative="1">
      <w:start w:val="1"/>
      <w:numFmt w:val="lowerLetter"/>
      <w:lvlText w:val="%8."/>
      <w:lvlJc w:val="left"/>
      <w:pPr>
        <w:ind w:left="6043" w:hanging="360"/>
      </w:pPr>
    </w:lvl>
    <w:lvl w:ilvl="8" w:tplc="0410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386" w15:restartNumberingAfterBreak="0">
    <w:nsid w:val="654E37BE"/>
    <w:multiLevelType w:val="hybridMultilevel"/>
    <w:tmpl w:val="EF80A4C2"/>
    <w:lvl w:ilvl="0" w:tplc="8F3A299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7" w15:restartNumberingAfterBreak="0">
    <w:nsid w:val="6721285E"/>
    <w:multiLevelType w:val="hybridMultilevel"/>
    <w:tmpl w:val="48AEA430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8" w15:restartNumberingAfterBreak="0">
    <w:nsid w:val="67462326"/>
    <w:multiLevelType w:val="hybridMultilevel"/>
    <w:tmpl w:val="6CEADF6C"/>
    <w:lvl w:ilvl="0" w:tplc="8F3A299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9" w15:restartNumberingAfterBreak="0">
    <w:nsid w:val="677D7E7B"/>
    <w:multiLevelType w:val="hybridMultilevel"/>
    <w:tmpl w:val="C7D011B6"/>
    <w:lvl w:ilvl="0" w:tplc="C330953E">
      <w:start w:val="1"/>
      <w:numFmt w:val="lowerRoman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0" w15:restartNumberingAfterBreak="0">
    <w:nsid w:val="67FE4872"/>
    <w:multiLevelType w:val="hybridMultilevel"/>
    <w:tmpl w:val="F5C4E842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1" w15:restartNumberingAfterBreak="0">
    <w:nsid w:val="682652C6"/>
    <w:multiLevelType w:val="hybridMultilevel"/>
    <w:tmpl w:val="94A27CE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2" w15:restartNumberingAfterBreak="0">
    <w:nsid w:val="68664E34"/>
    <w:multiLevelType w:val="hybridMultilevel"/>
    <w:tmpl w:val="E7D80FE0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3" w15:restartNumberingAfterBreak="0">
    <w:nsid w:val="68665F50"/>
    <w:multiLevelType w:val="hybridMultilevel"/>
    <w:tmpl w:val="B56ECD7C"/>
    <w:lvl w:ilvl="0" w:tplc="08D8AA36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4" w15:restartNumberingAfterBreak="0">
    <w:nsid w:val="68D74933"/>
    <w:multiLevelType w:val="hybridMultilevel"/>
    <w:tmpl w:val="F0B4C72E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5" w15:restartNumberingAfterBreak="0">
    <w:nsid w:val="6991367B"/>
    <w:multiLevelType w:val="hybridMultilevel"/>
    <w:tmpl w:val="79E8418E"/>
    <w:lvl w:ilvl="0" w:tplc="B0ECF8A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6" w15:restartNumberingAfterBreak="0">
    <w:nsid w:val="6A534985"/>
    <w:multiLevelType w:val="hybridMultilevel"/>
    <w:tmpl w:val="8B12D3F6"/>
    <w:lvl w:ilvl="0" w:tplc="8F3A299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7" w15:restartNumberingAfterBreak="0">
    <w:nsid w:val="6A602DD6"/>
    <w:multiLevelType w:val="hybridMultilevel"/>
    <w:tmpl w:val="27DA2774"/>
    <w:lvl w:ilvl="0" w:tplc="8D881C24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8" w15:restartNumberingAfterBreak="0">
    <w:nsid w:val="6A6039B5"/>
    <w:multiLevelType w:val="hybridMultilevel"/>
    <w:tmpl w:val="2216FE34"/>
    <w:lvl w:ilvl="0" w:tplc="2058116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9" w15:restartNumberingAfterBreak="0">
    <w:nsid w:val="6A8657AB"/>
    <w:multiLevelType w:val="hybridMultilevel"/>
    <w:tmpl w:val="800E31A6"/>
    <w:lvl w:ilvl="0" w:tplc="2732F83A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0" w15:restartNumberingAfterBreak="0">
    <w:nsid w:val="6AD52F7D"/>
    <w:multiLevelType w:val="hybridMultilevel"/>
    <w:tmpl w:val="17B86442"/>
    <w:lvl w:ilvl="0" w:tplc="B0ECF8A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1" w15:restartNumberingAfterBreak="0">
    <w:nsid w:val="6AEC2276"/>
    <w:multiLevelType w:val="hybridMultilevel"/>
    <w:tmpl w:val="0DE42C5C"/>
    <w:lvl w:ilvl="0" w:tplc="34609656">
      <w:start w:val="1"/>
      <w:numFmt w:val="lowerRoman"/>
      <w:lvlText w:val="%1."/>
      <w:lvlJc w:val="left"/>
      <w:pPr>
        <w:ind w:left="1145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05" w:hanging="360"/>
      </w:pPr>
    </w:lvl>
    <w:lvl w:ilvl="2" w:tplc="0410001B" w:tentative="1">
      <w:start w:val="1"/>
      <w:numFmt w:val="lowerRoman"/>
      <w:lvlText w:val="%3."/>
      <w:lvlJc w:val="right"/>
      <w:pPr>
        <w:ind w:left="2225" w:hanging="180"/>
      </w:pPr>
    </w:lvl>
    <w:lvl w:ilvl="3" w:tplc="0410000F" w:tentative="1">
      <w:start w:val="1"/>
      <w:numFmt w:val="decimal"/>
      <w:lvlText w:val="%4."/>
      <w:lvlJc w:val="left"/>
      <w:pPr>
        <w:ind w:left="2945" w:hanging="360"/>
      </w:pPr>
    </w:lvl>
    <w:lvl w:ilvl="4" w:tplc="04100019" w:tentative="1">
      <w:start w:val="1"/>
      <w:numFmt w:val="lowerLetter"/>
      <w:lvlText w:val="%5."/>
      <w:lvlJc w:val="left"/>
      <w:pPr>
        <w:ind w:left="3665" w:hanging="360"/>
      </w:pPr>
    </w:lvl>
    <w:lvl w:ilvl="5" w:tplc="0410001B" w:tentative="1">
      <w:start w:val="1"/>
      <w:numFmt w:val="lowerRoman"/>
      <w:lvlText w:val="%6."/>
      <w:lvlJc w:val="right"/>
      <w:pPr>
        <w:ind w:left="4385" w:hanging="180"/>
      </w:pPr>
    </w:lvl>
    <w:lvl w:ilvl="6" w:tplc="0410000F" w:tentative="1">
      <w:start w:val="1"/>
      <w:numFmt w:val="decimal"/>
      <w:lvlText w:val="%7."/>
      <w:lvlJc w:val="left"/>
      <w:pPr>
        <w:ind w:left="5105" w:hanging="360"/>
      </w:pPr>
    </w:lvl>
    <w:lvl w:ilvl="7" w:tplc="04100019" w:tentative="1">
      <w:start w:val="1"/>
      <w:numFmt w:val="lowerLetter"/>
      <w:lvlText w:val="%8."/>
      <w:lvlJc w:val="left"/>
      <w:pPr>
        <w:ind w:left="5825" w:hanging="360"/>
      </w:pPr>
    </w:lvl>
    <w:lvl w:ilvl="8" w:tplc="0410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02" w15:restartNumberingAfterBreak="0">
    <w:nsid w:val="6B183A9D"/>
    <w:multiLevelType w:val="hybridMultilevel"/>
    <w:tmpl w:val="8D102BAE"/>
    <w:lvl w:ilvl="0" w:tplc="13982882">
      <w:start w:val="1"/>
      <w:numFmt w:val="lowerRoman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3" w15:restartNumberingAfterBreak="0">
    <w:nsid w:val="6B416790"/>
    <w:multiLevelType w:val="hybridMultilevel"/>
    <w:tmpl w:val="A894C06E"/>
    <w:lvl w:ilvl="0" w:tplc="13982882">
      <w:start w:val="1"/>
      <w:numFmt w:val="lowerRoman"/>
      <w:lvlText w:val="%1.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4" w15:restartNumberingAfterBreak="0">
    <w:nsid w:val="6B601700"/>
    <w:multiLevelType w:val="multilevel"/>
    <w:tmpl w:val="E66204D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  <w:i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440"/>
      </w:pPr>
      <w:rPr>
        <w:rFonts w:cs="Times New Roman" w:hint="default"/>
      </w:rPr>
    </w:lvl>
  </w:abstractNum>
  <w:abstractNum w:abstractNumId="405" w15:restartNumberingAfterBreak="0">
    <w:nsid w:val="6B6263E8"/>
    <w:multiLevelType w:val="multilevel"/>
    <w:tmpl w:val="1B20DBEC"/>
    <w:styleLink w:val="Stile1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06" w15:restartNumberingAfterBreak="0">
    <w:nsid w:val="6BBE27AC"/>
    <w:multiLevelType w:val="hybridMultilevel"/>
    <w:tmpl w:val="2416E5D8"/>
    <w:lvl w:ilvl="0" w:tplc="0410000F">
      <w:start w:val="1"/>
      <w:numFmt w:val="decimal"/>
      <w:lvlText w:val="%1."/>
      <w:lvlJc w:val="left"/>
      <w:pPr>
        <w:ind w:left="1003" w:hanging="360"/>
      </w:pPr>
      <w:rPr>
        <w:rFonts w:hint="default"/>
        <w:color w:val="auto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723" w:hanging="360"/>
      </w:pPr>
    </w:lvl>
    <w:lvl w:ilvl="2" w:tplc="0410001B" w:tentative="1">
      <w:start w:val="1"/>
      <w:numFmt w:val="lowerRoman"/>
      <w:lvlText w:val="%3."/>
      <w:lvlJc w:val="right"/>
      <w:pPr>
        <w:ind w:left="2443" w:hanging="180"/>
      </w:pPr>
    </w:lvl>
    <w:lvl w:ilvl="3" w:tplc="0410000F" w:tentative="1">
      <w:start w:val="1"/>
      <w:numFmt w:val="decimal"/>
      <w:lvlText w:val="%4."/>
      <w:lvlJc w:val="left"/>
      <w:pPr>
        <w:ind w:left="3163" w:hanging="360"/>
      </w:pPr>
    </w:lvl>
    <w:lvl w:ilvl="4" w:tplc="04100019" w:tentative="1">
      <w:start w:val="1"/>
      <w:numFmt w:val="lowerLetter"/>
      <w:lvlText w:val="%5."/>
      <w:lvlJc w:val="left"/>
      <w:pPr>
        <w:ind w:left="3883" w:hanging="360"/>
      </w:pPr>
    </w:lvl>
    <w:lvl w:ilvl="5" w:tplc="0410001B" w:tentative="1">
      <w:start w:val="1"/>
      <w:numFmt w:val="lowerRoman"/>
      <w:lvlText w:val="%6."/>
      <w:lvlJc w:val="right"/>
      <w:pPr>
        <w:ind w:left="4603" w:hanging="180"/>
      </w:pPr>
    </w:lvl>
    <w:lvl w:ilvl="6" w:tplc="0410000F" w:tentative="1">
      <w:start w:val="1"/>
      <w:numFmt w:val="decimal"/>
      <w:lvlText w:val="%7."/>
      <w:lvlJc w:val="left"/>
      <w:pPr>
        <w:ind w:left="5323" w:hanging="360"/>
      </w:pPr>
    </w:lvl>
    <w:lvl w:ilvl="7" w:tplc="04100019" w:tentative="1">
      <w:start w:val="1"/>
      <w:numFmt w:val="lowerLetter"/>
      <w:lvlText w:val="%8."/>
      <w:lvlJc w:val="left"/>
      <w:pPr>
        <w:ind w:left="6043" w:hanging="360"/>
      </w:pPr>
    </w:lvl>
    <w:lvl w:ilvl="8" w:tplc="0410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407" w15:restartNumberingAfterBreak="0">
    <w:nsid w:val="6C1E7EA0"/>
    <w:multiLevelType w:val="hybridMultilevel"/>
    <w:tmpl w:val="95484F16"/>
    <w:lvl w:ilvl="0" w:tplc="04100017">
      <w:start w:val="1"/>
      <w:numFmt w:val="lowerLetter"/>
      <w:lvlText w:val="%1)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8" w15:restartNumberingAfterBreak="0">
    <w:nsid w:val="6CD573ED"/>
    <w:multiLevelType w:val="hybridMultilevel"/>
    <w:tmpl w:val="1DD84176"/>
    <w:lvl w:ilvl="0" w:tplc="D9A631D4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9" w15:restartNumberingAfterBreak="0">
    <w:nsid w:val="6D1751DD"/>
    <w:multiLevelType w:val="hybridMultilevel"/>
    <w:tmpl w:val="BB36B3EC"/>
    <w:lvl w:ilvl="0" w:tplc="5690385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0" w15:restartNumberingAfterBreak="0">
    <w:nsid w:val="6D6B0094"/>
    <w:multiLevelType w:val="hybridMultilevel"/>
    <w:tmpl w:val="A4249F04"/>
    <w:lvl w:ilvl="0" w:tplc="86D03D5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1" w15:restartNumberingAfterBreak="0">
    <w:nsid w:val="6D96653A"/>
    <w:multiLevelType w:val="hybridMultilevel"/>
    <w:tmpl w:val="521ECFCA"/>
    <w:lvl w:ilvl="0" w:tplc="F402B4B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2" w15:restartNumberingAfterBreak="0">
    <w:nsid w:val="6DF52A94"/>
    <w:multiLevelType w:val="hybridMultilevel"/>
    <w:tmpl w:val="39CA568C"/>
    <w:lvl w:ilvl="0" w:tplc="04100019">
      <w:start w:val="1"/>
      <w:numFmt w:val="lowerLetter"/>
      <w:lvlText w:val="%1."/>
      <w:lvlJc w:val="left"/>
      <w:pPr>
        <w:ind w:left="360" w:hanging="360"/>
      </w:pPr>
    </w:lvl>
    <w:lvl w:ilvl="1" w:tplc="A590130E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410001B">
      <w:start w:val="1"/>
      <w:numFmt w:val="lowerRoman"/>
      <w:lvlText w:val="%3."/>
      <w:lvlJc w:val="right"/>
      <w:pPr>
        <w:ind w:left="387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3" w15:restartNumberingAfterBreak="0">
    <w:nsid w:val="6E5C0E2F"/>
    <w:multiLevelType w:val="multilevel"/>
    <w:tmpl w:val="22CC2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14" w15:restartNumberingAfterBreak="0">
    <w:nsid w:val="6E615018"/>
    <w:multiLevelType w:val="hybridMultilevel"/>
    <w:tmpl w:val="F8F8E794"/>
    <w:lvl w:ilvl="0" w:tplc="C82A6E6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5" w15:restartNumberingAfterBreak="0">
    <w:nsid w:val="6E730FE6"/>
    <w:multiLevelType w:val="hybridMultilevel"/>
    <w:tmpl w:val="AAC8571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6" w15:restartNumberingAfterBreak="0">
    <w:nsid w:val="6F210C86"/>
    <w:multiLevelType w:val="hybridMultilevel"/>
    <w:tmpl w:val="328A3170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7" w15:restartNumberingAfterBreak="0">
    <w:nsid w:val="70274BA7"/>
    <w:multiLevelType w:val="hybridMultilevel"/>
    <w:tmpl w:val="1816448E"/>
    <w:lvl w:ilvl="0" w:tplc="8312DE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8" w15:restartNumberingAfterBreak="0">
    <w:nsid w:val="705E2218"/>
    <w:multiLevelType w:val="hybridMultilevel"/>
    <w:tmpl w:val="96E8C284"/>
    <w:lvl w:ilvl="0" w:tplc="3850A80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9" w15:restartNumberingAfterBreak="0">
    <w:nsid w:val="70A36F4D"/>
    <w:multiLevelType w:val="multilevel"/>
    <w:tmpl w:val="E66204D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  <w:i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440"/>
      </w:pPr>
      <w:rPr>
        <w:rFonts w:cs="Times New Roman" w:hint="default"/>
      </w:rPr>
    </w:lvl>
  </w:abstractNum>
  <w:abstractNum w:abstractNumId="420" w15:restartNumberingAfterBreak="0">
    <w:nsid w:val="71551B64"/>
    <w:multiLevelType w:val="hybridMultilevel"/>
    <w:tmpl w:val="7186B248"/>
    <w:lvl w:ilvl="0" w:tplc="06044036">
      <w:start w:val="1"/>
      <w:numFmt w:val="lowerLetter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1" w15:restartNumberingAfterBreak="0">
    <w:nsid w:val="718D10CC"/>
    <w:multiLevelType w:val="hybridMultilevel"/>
    <w:tmpl w:val="120A82E8"/>
    <w:lvl w:ilvl="0" w:tplc="13982882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0000F">
      <w:start w:val="3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2" w15:restartNumberingAfterBreak="0">
    <w:nsid w:val="71B56DF8"/>
    <w:multiLevelType w:val="hybridMultilevel"/>
    <w:tmpl w:val="54F0FFF8"/>
    <w:lvl w:ilvl="0" w:tplc="E634F14A">
      <w:start w:val="1"/>
      <w:numFmt w:val="low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829AB3D4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Calibri" w:eastAsia="Times New Roman" w:hAnsi="Calibri" w:hint="default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23" w15:restartNumberingAfterBreak="0">
    <w:nsid w:val="71FB7C33"/>
    <w:multiLevelType w:val="hybridMultilevel"/>
    <w:tmpl w:val="29609858"/>
    <w:lvl w:ilvl="0" w:tplc="0A2A554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4" w15:restartNumberingAfterBreak="0">
    <w:nsid w:val="722252D4"/>
    <w:multiLevelType w:val="hybridMultilevel"/>
    <w:tmpl w:val="D1AC2AB8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5" w15:restartNumberingAfterBreak="0">
    <w:nsid w:val="7246469D"/>
    <w:multiLevelType w:val="hybridMultilevel"/>
    <w:tmpl w:val="56964838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6" w15:restartNumberingAfterBreak="0">
    <w:nsid w:val="72910767"/>
    <w:multiLevelType w:val="hybridMultilevel"/>
    <w:tmpl w:val="6E2ABF52"/>
    <w:lvl w:ilvl="0" w:tplc="D71ABB74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7" w15:restartNumberingAfterBreak="0">
    <w:nsid w:val="72951E22"/>
    <w:multiLevelType w:val="hybridMultilevel"/>
    <w:tmpl w:val="9006B8BE"/>
    <w:lvl w:ilvl="0" w:tplc="3BACA42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8" w15:restartNumberingAfterBreak="0">
    <w:nsid w:val="72B263B2"/>
    <w:multiLevelType w:val="hybridMultilevel"/>
    <w:tmpl w:val="5D1EB234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9" w15:restartNumberingAfterBreak="0">
    <w:nsid w:val="73C360BD"/>
    <w:multiLevelType w:val="hybridMultilevel"/>
    <w:tmpl w:val="0BBC7B1A"/>
    <w:lvl w:ilvl="0" w:tplc="AFCA563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0" w15:restartNumberingAfterBreak="0">
    <w:nsid w:val="73C81EFF"/>
    <w:multiLevelType w:val="hybridMultilevel"/>
    <w:tmpl w:val="B93CD092"/>
    <w:lvl w:ilvl="0" w:tplc="04100019">
      <w:start w:val="1"/>
      <w:numFmt w:val="lowerLetter"/>
      <w:lvlText w:val="%1."/>
      <w:lvlJc w:val="left"/>
      <w:pPr>
        <w:ind w:left="360" w:hanging="360"/>
      </w:p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1" w15:restartNumberingAfterBreak="0">
    <w:nsid w:val="73CE7FAF"/>
    <w:multiLevelType w:val="hybridMultilevel"/>
    <w:tmpl w:val="18AA6F66"/>
    <w:lvl w:ilvl="0" w:tplc="13982882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2" w15:restartNumberingAfterBreak="0">
    <w:nsid w:val="73F43528"/>
    <w:multiLevelType w:val="hybridMultilevel"/>
    <w:tmpl w:val="469AEE42"/>
    <w:lvl w:ilvl="0" w:tplc="004A6C36">
      <w:start w:val="1"/>
      <w:numFmt w:val="lowerRoman"/>
      <w:lvlText w:val="%1."/>
      <w:lvlJc w:val="right"/>
      <w:pPr>
        <w:ind w:left="72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3" w15:restartNumberingAfterBreak="0">
    <w:nsid w:val="73F70DDD"/>
    <w:multiLevelType w:val="hybridMultilevel"/>
    <w:tmpl w:val="B1C08A14"/>
    <w:lvl w:ilvl="0" w:tplc="BA409DA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34" w15:restartNumberingAfterBreak="0">
    <w:nsid w:val="74150A5E"/>
    <w:multiLevelType w:val="hybridMultilevel"/>
    <w:tmpl w:val="F30C9EB6"/>
    <w:lvl w:ilvl="0" w:tplc="AF5AC0E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5" w15:restartNumberingAfterBreak="0">
    <w:nsid w:val="744970CC"/>
    <w:multiLevelType w:val="multilevel"/>
    <w:tmpl w:val="37FAC210"/>
    <w:lvl w:ilvl="0">
      <w:start w:val="1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36" w15:restartNumberingAfterBreak="0">
    <w:nsid w:val="748A1AD2"/>
    <w:multiLevelType w:val="hybridMultilevel"/>
    <w:tmpl w:val="4E50A8E6"/>
    <w:lvl w:ilvl="0" w:tplc="8F3A299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7" w15:restartNumberingAfterBreak="0">
    <w:nsid w:val="74EE10D8"/>
    <w:multiLevelType w:val="hybridMultilevel"/>
    <w:tmpl w:val="552CE03C"/>
    <w:lvl w:ilvl="0" w:tplc="13982882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8" w15:restartNumberingAfterBreak="0">
    <w:nsid w:val="750F096B"/>
    <w:multiLevelType w:val="hybridMultilevel"/>
    <w:tmpl w:val="DA6C1B46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9" w15:restartNumberingAfterBreak="0">
    <w:nsid w:val="75866C93"/>
    <w:multiLevelType w:val="hybridMultilevel"/>
    <w:tmpl w:val="122EC712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0" w15:restartNumberingAfterBreak="0">
    <w:nsid w:val="758A704F"/>
    <w:multiLevelType w:val="hybridMultilevel"/>
    <w:tmpl w:val="45AC2A0C"/>
    <w:lvl w:ilvl="0" w:tplc="0410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1" w15:restartNumberingAfterBreak="0">
    <w:nsid w:val="759105B1"/>
    <w:multiLevelType w:val="hybridMultilevel"/>
    <w:tmpl w:val="ED82525E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2" w15:restartNumberingAfterBreak="0">
    <w:nsid w:val="75B74DC4"/>
    <w:multiLevelType w:val="hybridMultilevel"/>
    <w:tmpl w:val="1D0EFC44"/>
    <w:lvl w:ilvl="0" w:tplc="EBEC64F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3" w15:restartNumberingAfterBreak="0">
    <w:nsid w:val="76085851"/>
    <w:multiLevelType w:val="hybridMultilevel"/>
    <w:tmpl w:val="DB7A8810"/>
    <w:lvl w:ilvl="0" w:tplc="48BCC82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4" w15:restartNumberingAfterBreak="0">
    <w:nsid w:val="76C52F97"/>
    <w:multiLevelType w:val="hybridMultilevel"/>
    <w:tmpl w:val="F9E69E64"/>
    <w:lvl w:ilvl="0" w:tplc="04100019">
      <w:start w:val="1"/>
      <w:numFmt w:val="lowerLetter"/>
      <w:lvlText w:val="%1."/>
      <w:lvlJc w:val="left"/>
      <w:pPr>
        <w:ind w:left="786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5" w15:restartNumberingAfterBreak="0">
    <w:nsid w:val="76C64D6C"/>
    <w:multiLevelType w:val="hybridMultilevel"/>
    <w:tmpl w:val="D2A6D712"/>
    <w:lvl w:ilvl="0" w:tplc="83025DA4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6" w15:restartNumberingAfterBreak="0">
    <w:nsid w:val="76D63881"/>
    <w:multiLevelType w:val="hybridMultilevel"/>
    <w:tmpl w:val="3FF8935C"/>
    <w:lvl w:ilvl="0" w:tplc="FD8A28A2">
      <w:start w:val="235"/>
      <w:numFmt w:val="bullet"/>
      <w:lvlText w:val="-"/>
      <w:lvlJc w:val="left"/>
      <w:pPr>
        <w:ind w:left="786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7" w15:restartNumberingAfterBreak="0">
    <w:nsid w:val="76EF7FAF"/>
    <w:multiLevelType w:val="hybridMultilevel"/>
    <w:tmpl w:val="790EB1B4"/>
    <w:lvl w:ilvl="0" w:tplc="2A323B2C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8" w15:restartNumberingAfterBreak="0">
    <w:nsid w:val="77041BAC"/>
    <w:multiLevelType w:val="hybridMultilevel"/>
    <w:tmpl w:val="82EAEC4E"/>
    <w:lvl w:ilvl="0" w:tplc="0410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9" w15:restartNumberingAfterBreak="0">
    <w:nsid w:val="770B2060"/>
    <w:multiLevelType w:val="hybridMultilevel"/>
    <w:tmpl w:val="E2E04640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0" w15:restartNumberingAfterBreak="0">
    <w:nsid w:val="77467FC9"/>
    <w:multiLevelType w:val="hybridMultilevel"/>
    <w:tmpl w:val="12081FA0"/>
    <w:lvl w:ilvl="0" w:tplc="0410001B">
      <w:start w:val="1"/>
      <w:numFmt w:val="lowerRoman"/>
      <w:lvlText w:val="%1."/>
      <w:lvlJc w:val="right"/>
      <w:pPr>
        <w:tabs>
          <w:tab w:val="num" w:pos="1440"/>
        </w:tabs>
        <w:ind w:left="1440" w:hanging="360"/>
      </w:pPr>
      <w:rPr>
        <w:rFonts w:hint="default"/>
        <w:sz w:val="22"/>
        <w:szCs w:val="22"/>
        <w:u w:val="none"/>
      </w:rPr>
    </w:lvl>
    <w:lvl w:ilvl="1" w:tplc="0410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1" w15:restartNumberingAfterBreak="0">
    <w:nsid w:val="775E35A0"/>
    <w:multiLevelType w:val="hybridMultilevel"/>
    <w:tmpl w:val="4026865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2" w15:restartNumberingAfterBreak="0">
    <w:nsid w:val="77752866"/>
    <w:multiLevelType w:val="hybridMultilevel"/>
    <w:tmpl w:val="4D46E626"/>
    <w:lvl w:ilvl="0" w:tplc="0410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13982882">
      <w:start w:val="1"/>
      <w:numFmt w:val="lowerRoman"/>
      <w:lvlText w:val="%2."/>
      <w:lvlJc w:val="left"/>
      <w:pPr>
        <w:ind w:left="1080" w:hanging="360"/>
      </w:pPr>
      <w:rPr>
        <w:rFonts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3" w15:restartNumberingAfterBreak="0">
    <w:nsid w:val="77890C3C"/>
    <w:multiLevelType w:val="hybridMultilevel"/>
    <w:tmpl w:val="013CD496"/>
    <w:lvl w:ilvl="0" w:tplc="D7C68592">
      <w:start w:val="1"/>
      <w:numFmt w:val="lowerRoman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1D106738">
      <w:start w:val="1"/>
      <w:numFmt w:val="lowerRoman"/>
      <w:lvlText w:val="%2."/>
      <w:lvlJc w:val="left"/>
      <w:pPr>
        <w:ind w:left="535" w:hanging="360"/>
      </w:pPr>
      <w:rPr>
        <w:rFonts w:ascii="Times New Roman" w:eastAsia="Times New Roman" w:hAnsi="Times New Roman" w:cs="Times New Roman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4" w15:restartNumberingAfterBreak="0">
    <w:nsid w:val="780828F1"/>
    <w:multiLevelType w:val="multilevel"/>
    <w:tmpl w:val="B33E0848"/>
    <w:lvl w:ilvl="0">
      <w:start w:val="7"/>
      <w:numFmt w:val="decimal"/>
      <w:lvlText w:val="%1."/>
      <w:lvlJc w:val="left"/>
      <w:pPr>
        <w:ind w:left="360" w:hanging="360"/>
      </w:pPr>
      <w:rPr>
        <w:rFonts w:ascii="Calibri" w:hAnsi="Calibri"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55" w15:restartNumberingAfterBreak="0">
    <w:nsid w:val="78621261"/>
    <w:multiLevelType w:val="hybridMultilevel"/>
    <w:tmpl w:val="1C4ABEC0"/>
    <w:lvl w:ilvl="0" w:tplc="7048D5E2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6" w15:restartNumberingAfterBreak="0">
    <w:nsid w:val="78971BC9"/>
    <w:multiLevelType w:val="hybridMultilevel"/>
    <w:tmpl w:val="656665E2"/>
    <w:lvl w:ilvl="0" w:tplc="7CA2E4E0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7" w15:restartNumberingAfterBreak="0">
    <w:nsid w:val="78B0386B"/>
    <w:multiLevelType w:val="hybridMultilevel"/>
    <w:tmpl w:val="E93E9946"/>
    <w:lvl w:ilvl="0" w:tplc="7F58E038">
      <w:start w:val="1"/>
      <w:numFmt w:val="lowerLetter"/>
      <w:lvlText w:val="%1)"/>
      <w:lvlJc w:val="righ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8" w15:restartNumberingAfterBreak="0">
    <w:nsid w:val="78B8088F"/>
    <w:multiLevelType w:val="hybridMultilevel"/>
    <w:tmpl w:val="2416E5D8"/>
    <w:lvl w:ilvl="0" w:tplc="0410000F">
      <w:start w:val="1"/>
      <w:numFmt w:val="decimal"/>
      <w:lvlText w:val="%1."/>
      <w:lvlJc w:val="left"/>
      <w:pPr>
        <w:ind w:left="1003" w:hanging="360"/>
      </w:pPr>
      <w:rPr>
        <w:rFonts w:hint="default"/>
        <w:color w:val="auto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723" w:hanging="360"/>
      </w:pPr>
    </w:lvl>
    <w:lvl w:ilvl="2" w:tplc="0410001B" w:tentative="1">
      <w:start w:val="1"/>
      <w:numFmt w:val="lowerRoman"/>
      <w:lvlText w:val="%3."/>
      <w:lvlJc w:val="right"/>
      <w:pPr>
        <w:ind w:left="2443" w:hanging="180"/>
      </w:pPr>
    </w:lvl>
    <w:lvl w:ilvl="3" w:tplc="0410000F" w:tentative="1">
      <w:start w:val="1"/>
      <w:numFmt w:val="decimal"/>
      <w:lvlText w:val="%4."/>
      <w:lvlJc w:val="left"/>
      <w:pPr>
        <w:ind w:left="3163" w:hanging="360"/>
      </w:pPr>
    </w:lvl>
    <w:lvl w:ilvl="4" w:tplc="04100019" w:tentative="1">
      <w:start w:val="1"/>
      <w:numFmt w:val="lowerLetter"/>
      <w:lvlText w:val="%5."/>
      <w:lvlJc w:val="left"/>
      <w:pPr>
        <w:ind w:left="3883" w:hanging="360"/>
      </w:pPr>
    </w:lvl>
    <w:lvl w:ilvl="5" w:tplc="0410001B" w:tentative="1">
      <w:start w:val="1"/>
      <w:numFmt w:val="lowerRoman"/>
      <w:lvlText w:val="%6."/>
      <w:lvlJc w:val="right"/>
      <w:pPr>
        <w:ind w:left="4603" w:hanging="180"/>
      </w:pPr>
    </w:lvl>
    <w:lvl w:ilvl="6" w:tplc="0410000F" w:tentative="1">
      <w:start w:val="1"/>
      <w:numFmt w:val="decimal"/>
      <w:lvlText w:val="%7."/>
      <w:lvlJc w:val="left"/>
      <w:pPr>
        <w:ind w:left="5323" w:hanging="360"/>
      </w:pPr>
    </w:lvl>
    <w:lvl w:ilvl="7" w:tplc="04100019" w:tentative="1">
      <w:start w:val="1"/>
      <w:numFmt w:val="lowerLetter"/>
      <w:lvlText w:val="%8."/>
      <w:lvlJc w:val="left"/>
      <w:pPr>
        <w:ind w:left="6043" w:hanging="360"/>
      </w:pPr>
    </w:lvl>
    <w:lvl w:ilvl="8" w:tplc="0410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459" w15:restartNumberingAfterBreak="0">
    <w:nsid w:val="78F51C90"/>
    <w:multiLevelType w:val="hybridMultilevel"/>
    <w:tmpl w:val="D2EE6C7A"/>
    <w:lvl w:ilvl="0" w:tplc="694CDE9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>
      <w:start w:val="1"/>
      <w:numFmt w:val="lowerRoman"/>
      <w:lvlText w:val="%3."/>
      <w:lvlJc w:val="right"/>
      <w:pPr>
        <w:ind w:left="355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0" w15:restartNumberingAfterBreak="0">
    <w:nsid w:val="79226DAF"/>
    <w:multiLevelType w:val="multilevel"/>
    <w:tmpl w:val="191CC0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61" w15:restartNumberingAfterBreak="0">
    <w:nsid w:val="799F1D1D"/>
    <w:multiLevelType w:val="hybridMultilevel"/>
    <w:tmpl w:val="0C767512"/>
    <w:lvl w:ilvl="0" w:tplc="EF38EBB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2" w15:restartNumberingAfterBreak="0">
    <w:nsid w:val="79B2792D"/>
    <w:multiLevelType w:val="hybridMultilevel"/>
    <w:tmpl w:val="27D691E0"/>
    <w:lvl w:ilvl="0" w:tplc="589E06D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3" w15:restartNumberingAfterBreak="0">
    <w:nsid w:val="79FA4A21"/>
    <w:multiLevelType w:val="hybridMultilevel"/>
    <w:tmpl w:val="4E548474"/>
    <w:lvl w:ilvl="0" w:tplc="2A50BDB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4" w15:restartNumberingAfterBreak="0">
    <w:nsid w:val="7A1E23A3"/>
    <w:multiLevelType w:val="hybridMultilevel"/>
    <w:tmpl w:val="AC8AB97E"/>
    <w:lvl w:ilvl="0" w:tplc="2A323B2C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5" w15:restartNumberingAfterBreak="0">
    <w:nsid w:val="7A432EBE"/>
    <w:multiLevelType w:val="hybridMultilevel"/>
    <w:tmpl w:val="D4847046"/>
    <w:lvl w:ilvl="0" w:tplc="ED78AD9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6" w15:restartNumberingAfterBreak="0">
    <w:nsid w:val="7A670657"/>
    <w:multiLevelType w:val="hybridMultilevel"/>
    <w:tmpl w:val="DBA4E71C"/>
    <w:lvl w:ilvl="0" w:tplc="0410000F">
      <w:start w:val="1"/>
      <w:numFmt w:val="decimal"/>
      <w:lvlText w:val="%1."/>
      <w:lvlJc w:val="left"/>
      <w:pPr>
        <w:ind w:left="1003" w:hanging="360"/>
      </w:pPr>
      <w:rPr>
        <w:rFonts w:hint="default"/>
        <w:color w:val="auto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723" w:hanging="360"/>
      </w:pPr>
    </w:lvl>
    <w:lvl w:ilvl="2" w:tplc="0410001B" w:tentative="1">
      <w:start w:val="1"/>
      <w:numFmt w:val="lowerRoman"/>
      <w:lvlText w:val="%3."/>
      <w:lvlJc w:val="right"/>
      <w:pPr>
        <w:ind w:left="2443" w:hanging="180"/>
      </w:pPr>
    </w:lvl>
    <w:lvl w:ilvl="3" w:tplc="0410000F" w:tentative="1">
      <w:start w:val="1"/>
      <w:numFmt w:val="decimal"/>
      <w:lvlText w:val="%4."/>
      <w:lvlJc w:val="left"/>
      <w:pPr>
        <w:ind w:left="3163" w:hanging="360"/>
      </w:pPr>
    </w:lvl>
    <w:lvl w:ilvl="4" w:tplc="04100019" w:tentative="1">
      <w:start w:val="1"/>
      <w:numFmt w:val="lowerLetter"/>
      <w:lvlText w:val="%5."/>
      <w:lvlJc w:val="left"/>
      <w:pPr>
        <w:ind w:left="3883" w:hanging="360"/>
      </w:pPr>
    </w:lvl>
    <w:lvl w:ilvl="5" w:tplc="0410001B" w:tentative="1">
      <w:start w:val="1"/>
      <w:numFmt w:val="lowerRoman"/>
      <w:lvlText w:val="%6."/>
      <w:lvlJc w:val="right"/>
      <w:pPr>
        <w:ind w:left="4603" w:hanging="180"/>
      </w:pPr>
    </w:lvl>
    <w:lvl w:ilvl="6" w:tplc="0410000F" w:tentative="1">
      <w:start w:val="1"/>
      <w:numFmt w:val="decimal"/>
      <w:lvlText w:val="%7."/>
      <w:lvlJc w:val="left"/>
      <w:pPr>
        <w:ind w:left="5323" w:hanging="360"/>
      </w:pPr>
    </w:lvl>
    <w:lvl w:ilvl="7" w:tplc="04100019" w:tentative="1">
      <w:start w:val="1"/>
      <w:numFmt w:val="lowerLetter"/>
      <w:lvlText w:val="%8."/>
      <w:lvlJc w:val="left"/>
      <w:pPr>
        <w:ind w:left="6043" w:hanging="360"/>
      </w:pPr>
    </w:lvl>
    <w:lvl w:ilvl="8" w:tplc="0410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467" w15:restartNumberingAfterBreak="0">
    <w:nsid w:val="7AD34EE9"/>
    <w:multiLevelType w:val="hybridMultilevel"/>
    <w:tmpl w:val="FB98B8A8"/>
    <w:lvl w:ilvl="0" w:tplc="17F8E84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8" w15:restartNumberingAfterBreak="0">
    <w:nsid w:val="7ADF2192"/>
    <w:multiLevelType w:val="hybridMultilevel"/>
    <w:tmpl w:val="283621DC"/>
    <w:lvl w:ilvl="0" w:tplc="EB66263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9" w15:restartNumberingAfterBreak="0">
    <w:nsid w:val="7B2512D3"/>
    <w:multiLevelType w:val="hybridMultilevel"/>
    <w:tmpl w:val="CD061748"/>
    <w:lvl w:ilvl="0" w:tplc="13982882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0" w15:restartNumberingAfterBreak="0">
    <w:nsid w:val="7BCE6814"/>
    <w:multiLevelType w:val="hybridMultilevel"/>
    <w:tmpl w:val="2416E5D8"/>
    <w:lvl w:ilvl="0" w:tplc="0410000F">
      <w:start w:val="1"/>
      <w:numFmt w:val="decimal"/>
      <w:lvlText w:val="%1."/>
      <w:lvlJc w:val="left"/>
      <w:pPr>
        <w:ind w:left="1003" w:hanging="360"/>
      </w:pPr>
      <w:rPr>
        <w:rFonts w:hint="default"/>
        <w:color w:val="auto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723" w:hanging="360"/>
      </w:pPr>
    </w:lvl>
    <w:lvl w:ilvl="2" w:tplc="0410001B" w:tentative="1">
      <w:start w:val="1"/>
      <w:numFmt w:val="lowerRoman"/>
      <w:lvlText w:val="%3."/>
      <w:lvlJc w:val="right"/>
      <w:pPr>
        <w:ind w:left="2443" w:hanging="180"/>
      </w:pPr>
    </w:lvl>
    <w:lvl w:ilvl="3" w:tplc="0410000F" w:tentative="1">
      <w:start w:val="1"/>
      <w:numFmt w:val="decimal"/>
      <w:lvlText w:val="%4."/>
      <w:lvlJc w:val="left"/>
      <w:pPr>
        <w:ind w:left="3163" w:hanging="360"/>
      </w:pPr>
    </w:lvl>
    <w:lvl w:ilvl="4" w:tplc="04100019" w:tentative="1">
      <w:start w:val="1"/>
      <w:numFmt w:val="lowerLetter"/>
      <w:lvlText w:val="%5."/>
      <w:lvlJc w:val="left"/>
      <w:pPr>
        <w:ind w:left="3883" w:hanging="360"/>
      </w:pPr>
    </w:lvl>
    <w:lvl w:ilvl="5" w:tplc="0410001B" w:tentative="1">
      <w:start w:val="1"/>
      <w:numFmt w:val="lowerRoman"/>
      <w:lvlText w:val="%6."/>
      <w:lvlJc w:val="right"/>
      <w:pPr>
        <w:ind w:left="4603" w:hanging="180"/>
      </w:pPr>
    </w:lvl>
    <w:lvl w:ilvl="6" w:tplc="0410000F" w:tentative="1">
      <w:start w:val="1"/>
      <w:numFmt w:val="decimal"/>
      <w:lvlText w:val="%7."/>
      <w:lvlJc w:val="left"/>
      <w:pPr>
        <w:ind w:left="5323" w:hanging="360"/>
      </w:pPr>
    </w:lvl>
    <w:lvl w:ilvl="7" w:tplc="04100019" w:tentative="1">
      <w:start w:val="1"/>
      <w:numFmt w:val="lowerLetter"/>
      <w:lvlText w:val="%8."/>
      <w:lvlJc w:val="left"/>
      <w:pPr>
        <w:ind w:left="6043" w:hanging="360"/>
      </w:pPr>
    </w:lvl>
    <w:lvl w:ilvl="8" w:tplc="0410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471" w15:restartNumberingAfterBreak="0">
    <w:nsid w:val="7C243790"/>
    <w:multiLevelType w:val="hybridMultilevel"/>
    <w:tmpl w:val="658C382E"/>
    <w:lvl w:ilvl="0" w:tplc="25800CF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2" w15:restartNumberingAfterBreak="0">
    <w:nsid w:val="7C367F95"/>
    <w:multiLevelType w:val="hybridMultilevel"/>
    <w:tmpl w:val="A810FEDA"/>
    <w:lvl w:ilvl="0" w:tplc="13982882">
      <w:start w:val="1"/>
      <w:numFmt w:val="lowerRoman"/>
      <w:lvlText w:val="%1."/>
      <w:lvlJc w:val="left"/>
      <w:pPr>
        <w:ind w:left="77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94" w:hanging="360"/>
      </w:pPr>
    </w:lvl>
    <w:lvl w:ilvl="2" w:tplc="0410001B" w:tentative="1">
      <w:start w:val="1"/>
      <w:numFmt w:val="lowerRoman"/>
      <w:lvlText w:val="%3."/>
      <w:lvlJc w:val="right"/>
      <w:pPr>
        <w:ind w:left="2214" w:hanging="180"/>
      </w:pPr>
    </w:lvl>
    <w:lvl w:ilvl="3" w:tplc="0410000F" w:tentative="1">
      <w:start w:val="1"/>
      <w:numFmt w:val="decimal"/>
      <w:lvlText w:val="%4."/>
      <w:lvlJc w:val="left"/>
      <w:pPr>
        <w:ind w:left="2934" w:hanging="360"/>
      </w:pPr>
    </w:lvl>
    <w:lvl w:ilvl="4" w:tplc="04100019" w:tentative="1">
      <w:start w:val="1"/>
      <w:numFmt w:val="lowerLetter"/>
      <w:lvlText w:val="%5."/>
      <w:lvlJc w:val="left"/>
      <w:pPr>
        <w:ind w:left="3654" w:hanging="360"/>
      </w:pPr>
    </w:lvl>
    <w:lvl w:ilvl="5" w:tplc="0410001B" w:tentative="1">
      <w:start w:val="1"/>
      <w:numFmt w:val="lowerRoman"/>
      <w:lvlText w:val="%6."/>
      <w:lvlJc w:val="right"/>
      <w:pPr>
        <w:ind w:left="4374" w:hanging="180"/>
      </w:pPr>
    </w:lvl>
    <w:lvl w:ilvl="6" w:tplc="0410000F" w:tentative="1">
      <w:start w:val="1"/>
      <w:numFmt w:val="decimal"/>
      <w:lvlText w:val="%7."/>
      <w:lvlJc w:val="left"/>
      <w:pPr>
        <w:ind w:left="5094" w:hanging="360"/>
      </w:pPr>
    </w:lvl>
    <w:lvl w:ilvl="7" w:tplc="04100019" w:tentative="1">
      <w:start w:val="1"/>
      <w:numFmt w:val="lowerLetter"/>
      <w:lvlText w:val="%8."/>
      <w:lvlJc w:val="left"/>
      <w:pPr>
        <w:ind w:left="5814" w:hanging="360"/>
      </w:pPr>
    </w:lvl>
    <w:lvl w:ilvl="8" w:tplc="0410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473" w15:restartNumberingAfterBreak="0">
    <w:nsid w:val="7C3F5563"/>
    <w:multiLevelType w:val="hybridMultilevel"/>
    <w:tmpl w:val="552CE03C"/>
    <w:lvl w:ilvl="0" w:tplc="13982882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4" w15:restartNumberingAfterBreak="0">
    <w:nsid w:val="7C6F0782"/>
    <w:multiLevelType w:val="hybridMultilevel"/>
    <w:tmpl w:val="2DC2D95A"/>
    <w:lvl w:ilvl="0" w:tplc="CE866EBC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5" w15:restartNumberingAfterBreak="0">
    <w:nsid w:val="7C814558"/>
    <w:multiLevelType w:val="hybridMultilevel"/>
    <w:tmpl w:val="190EA140"/>
    <w:lvl w:ilvl="0" w:tplc="DA78CB6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6" w15:restartNumberingAfterBreak="0">
    <w:nsid w:val="7C9407D6"/>
    <w:multiLevelType w:val="hybridMultilevel"/>
    <w:tmpl w:val="6B00726E"/>
    <w:lvl w:ilvl="0" w:tplc="82BA97A6">
      <w:start w:val="1"/>
      <w:numFmt w:val="lowerRoman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7" w15:restartNumberingAfterBreak="0">
    <w:nsid w:val="7CA6512B"/>
    <w:multiLevelType w:val="hybridMultilevel"/>
    <w:tmpl w:val="5A560F86"/>
    <w:lvl w:ilvl="0" w:tplc="BE36D89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8" w15:restartNumberingAfterBreak="0">
    <w:nsid w:val="7CB62BC2"/>
    <w:multiLevelType w:val="hybridMultilevel"/>
    <w:tmpl w:val="FC60ABAC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9" w15:restartNumberingAfterBreak="0">
    <w:nsid w:val="7CD0104B"/>
    <w:multiLevelType w:val="multilevel"/>
    <w:tmpl w:val="79CE379E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480" w15:restartNumberingAfterBreak="0">
    <w:nsid w:val="7D3A009D"/>
    <w:multiLevelType w:val="hybridMultilevel"/>
    <w:tmpl w:val="5D48FFEE"/>
    <w:lvl w:ilvl="0" w:tplc="0410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81" w15:restartNumberingAfterBreak="0">
    <w:nsid w:val="7D4F1B53"/>
    <w:multiLevelType w:val="hybridMultilevel"/>
    <w:tmpl w:val="CCF452AE"/>
    <w:lvl w:ilvl="0" w:tplc="72B89EC8">
      <w:start w:val="1"/>
      <w:numFmt w:val="lowerLetter"/>
      <w:lvlText w:val="%1."/>
      <w:lvlJc w:val="left"/>
      <w:pPr>
        <w:ind w:left="36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2" w15:restartNumberingAfterBreak="0">
    <w:nsid w:val="7D68610B"/>
    <w:multiLevelType w:val="hybridMultilevel"/>
    <w:tmpl w:val="7180B112"/>
    <w:lvl w:ilvl="0" w:tplc="2A323B2C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3" w15:restartNumberingAfterBreak="0">
    <w:nsid w:val="7DF03947"/>
    <w:multiLevelType w:val="hybridMultilevel"/>
    <w:tmpl w:val="2F5E71E4"/>
    <w:lvl w:ilvl="0" w:tplc="E634F14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4" w15:restartNumberingAfterBreak="0">
    <w:nsid w:val="7E4854A3"/>
    <w:multiLevelType w:val="hybridMultilevel"/>
    <w:tmpl w:val="7EBC6E08"/>
    <w:lvl w:ilvl="0" w:tplc="6CD838A8">
      <w:start w:val="1"/>
      <w:numFmt w:val="lowerLetter"/>
      <w:lvlText w:val="%1."/>
      <w:lvlJc w:val="left"/>
      <w:pPr>
        <w:ind w:left="786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5" w15:restartNumberingAfterBreak="0">
    <w:nsid w:val="7E497AB3"/>
    <w:multiLevelType w:val="hybridMultilevel"/>
    <w:tmpl w:val="F83CCB06"/>
    <w:lvl w:ilvl="0" w:tplc="04100019">
      <w:start w:val="1"/>
      <w:numFmt w:val="lowerLetter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6" w15:restartNumberingAfterBreak="0">
    <w:nsid w:val="7E497B99"/>
    <w:multiLevelType w:val="hybridMultilevel"/>
    <w:tmpl w:val="23D06D0C"/>
    <w:lvl w:ilvl="0" w:tplc="0410000F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7" w15:restartNumberingAfterBreak="0">
    <w:nsid w:val="7E8752F3"/>
    <w:multiLevelType w:val="hybridMultilevel"/>
    <w:tmpl w:val="F438B234"/>
    <w:lvl w:ilvl="0" w:tplc="A886AC0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8" w15:restartNumberingAfterBreak="0">
    <w:nsid w:val="7EB35A9E"/>
    <w:multiLevelType w:val="hybridMultilevel"/>
    <w:tmpl w:val="166A4A8C"/>
    <w:lvl w:ilvl="0" w:tplc="794A77EE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89" w15:restartNumberingAfterBreak="0">
    <w:nsid w:val="7F1D51EE"/>
    <w:multiLevelType w:val="hybridMultilevel"/>
    <w:tmpl w:val="6F162DA4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0" w15:restartNumberingAfterBreak="0">
    <w:nsid w:val="7F831822"/>
    <w:multiLevelType w:val="hybridMultilevel"/>
    <w:tmpl w:val="8DA80BF2"/>
    <w:lvl w:ilvl="0" w:tplc="0410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1" w15:restartNumberingAfterBreak="0">
    <w:nsid w:val="7F8C6E5B"/>
    <w:multiLevelType w:val="hybridMultilevel"/>
    <w:tmpl w:val="AA7A7E26"/>
    <w:lvl w:ilvl="0" w:tplc="82B6F7F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2" w15:restartNumberingAfterBreak="0">
    <w:nsid w:val="7FDF6248"/>
    <w:multiLevelType w:val="hybridMultilevel"/>
    <w:tmpl w:val="59F0BFAA"/>
    <w:lvl w:ilvl="0" w:tplc="EFC88FD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3" w15:restartNumberingAfterBreak="0">
    <w:nsid w:val="7FF81D57"/>
    <w:multiLevelType w:val="hybridMultilevel"/>
    <w:tmpl w:val="B8CCE5B4"/>
    <w:lvl w:ilvl="0" w:tplc="F96AEFE0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4" w15:restartNumberingAfterBreak="0">
    <w:nsid w:val="7FFD6EAB"/>
    <w:multiLevelType w:val="hybridMultilevel"/>
    <w:tmpl w:val="82FEC4D0"/>
    <w:lvl w:ilvl="0" w:tplc="B0ECF8A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5" w15:restartNumberingAfterBreak="0">
    <w:nsid w:val="7FFE0E67"/>
    <w:multiLevelType w:val="hybridMultilevel"/>
    <w:tmpl w:val="4A5408B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1"/>
  </w:num>
  <w:num w:numId="2">
    <w:abstractNumId w:val="449"/>
  </w:num>
  <w:num w:numId="3">
    <w:abstractNumId w:val="289"/>
  </w:num>
  <w:num w:numId="4">
    <w:abstractNumId w:val="115"/>
  </w:num>
  <w:num w:numId="5">
    <w:abstractNumId w:val="64"/>
  </w:num>
  <w:num w:numId="6">
    <w:abstractNumId w:val="196"/>
  </w:num>
  <w:num w:numId="7">
    <w:abstractNumId w:val="382"/>
  </w:num>
  <w:num w:numId="8">
    <w:abstractNumId w:val="263"/>
  </w:num>
  <w:num w:numId="9">
    <w:abstractNumId w:val="241"/>
  </w:num>
  <w:num w:numId="10">
    <w:abstractNumId w:val="273"/>
  </w:num>
  <w:num w:numId="11">
    <w:abstractNumId w:val="205"/>
  </w:num>
  <w:num w:numId="12">
    <w:abstractNumId w:val="61"/>
  </w:num>
  <w:num w:numId="13">
    <w:abstractNumId w:val="18"/>
  </w:num>
  <w:num w:numId="14">
    <w:abstractNumId w:val="26"/>
  </w:num>
  <w:num w:numId="15">
    <w:abstractNumId w:val="136"/>
  </w:num>
  <w:num w:numId="16">
    <w:abstractNumId w:val="116"/>
  </w:num>
  <w:num w:numId="17">
    <w:abstractNumId w:val="250"/>
  </w:num>
  <w:num w:numId="18">
    <w:abstractNumId w:val="37"/>
  </w:num>
  <w:num w:numId="19">
    <w:abstractNumId w:val="338"/>
  </w:num>
  <w:num w:numId="20">
    <w:abstractNumId w:val="435"/>
  </w:num>
  <w:num w:numId="21">
    <w:abstractNumId w:val="373"/>
  </w:num>
  <w:num w:numId="22">
    <w:abstractNumId w:val="482"/>
  </w:num>
  <w:num w:numId="23">
    <w:abstractNumId w:val="464"/>
  </w:num>
  <w:num w:numId="24">
    <w:abstractNumId w:val="98"/>
  </w:num>
  <w:num w:numId="25">
    <w:abstractNumId w:val="345"/>
  </w:num>
  <w:num w:numId="26">
    <w:abstractNumId w:val="402"/>
  </w:num>
  <w:num w:numId="27">
    <w:abstractNumId w:val="230"/>
  </w:num>
  <w:num w:numId="28">
    <w:abstractNumId w:val="391"/>
  </w:num>
  <w:num w:numId="29">
    <w:abstractNumId w:val="380"/>
  </w:num>
  <w:num w:numId="30">
    <w:abstractNumId w:val="221"/>
  </w:num>
  <w:num w:numId="31">
    <w:abstractNumId w:val="415"/>
  </w:num>
  <w:num w:numId="32">
    <w:abstractNumId w:val="424"/>
  </w:num>
  <w:num w:numId="33">
    <w:abstractNumId w:val="434"/>
  </w:num>
  <w:num w:numId="34">
    <w:abstractNumId w:val="60"/>
  </w:num>
  <w:num w:numId="35">
    <w:abstractNumId w:val="34"/>
  </w:num>
  <w:num w:numId="36">
    <w:abstractNumId w:val="454"/>
  </w:num>
  <w:num w:numId="37">
    <w:abstractNumId w:val="400"/>
  </w:num>
  <w:num w:numId="38">
    <w:abstractNumId w:val="139"/>
  </w:num>
  <w:num w:numId="39">
    <w:abstractNumId w:val="229"/>
  </w:num>
  <w:num w:numId="40">
    <w:abstractNumId w:val="294"/>
  </w:num>
  <w:num w:numId="41">
    <w:abstractNumId w:val="354"/>
  </w:num>
  <w:num w:numId="42">
    <w:abstractNumId w:val="494"/>
  </w:num>
  <w:num w:numId="43">
    <w:abstractNumId w:val="207"/>
  </w:num>
  <w:num w:numId="44">
    <w:abstractNumId w:val="99"/>
  </w:num>
  <w:num w:numId="45">
    <w:abstractNumId w:val="114"/>
  </w:num>
  <w:num w:numId="46">
    <w:abstractNumId w:val="93"/>
  </w:num>
  <w:num w:numId="47">
    <w:abstractNumId w:val="356"/>
  </w:num>
  <w:num w:numId="48">
    <w:abstractNumId w:val="79"/>
  </w:num>
  <w:num w:numId="49">
    <w:abstractNumId w:val="488"/>
  </w:num>
  <w:num w:numId="50">
    <w:abstractNumId w:val="430"/>
  </w:num>
  <w:num w:numId="51">
    <w:abstractNumId w:val="408"/>
  </w:num>
  <w:num w:numId="52">
    <w:abstractNumId w:val="30"/>
  </w:num>
  <w:num w:numId="53">
    <w:abstractNumId w:val="270"/>
  </w:num>
  <w:num w:numId="54">
    <w:abstractNumId w:val="364"/>
  </w:num>
  <w:num w:numId="55">
    <w:abstractNumId w:val="314"/>
  </w:num>
  <w:num w:numId="56">
    <w:abstractNumId w:val="282"/>
  </w:num>
  <w:num w:numId="57">
    <w:abstractNumId w:val="107"/>
  </w:num>
  <w:num w:numId="58">
    <w:abstractNumId w:val="23"/>
  </w:num>
  <w:num w:numId="59">
    <w:abstractNumId w:val="27"/>
  </w:num>
  <w:num w:numId="60">
    <w:abstractNumId w:val="86"/>
  </w:num>
  <w:num w:numId="61">
    <w:abstractNumId w:val="383"/>
  </w:num>
  <w:num w:numId="62">
    <w:abstractNumId w:val="370"/>
  </w:num>
  <w:num w:numId="63">
    <w:abstractNumId w:val="112"/>
  </w:num>
  <w:num w:numId="64">
    <w:abstractNumId w:val="206"/>
  </w:num>
  <w:num w:numId="65">
    <w:abstractNumId w:val="213"/>
  </w:num>
  <w:num w:numId="66">
    <w:abstractNumId w:val="143"/>
  </w:num>
  <w:num w:numId="67">
    <w:abstractNumId w:val="155"/>
  </w:num>
  <w:num w:numId="68">
    <w:abstractNumId w:val="188"/>
  </w:num>
  <w:num w:numId="69">
    <w:abstractNumId w:val="183"/>
  </w:num>
  <w:num w:numId="70">
    <w:abstractNumId w:val="286"/>
  </w:num>
  <w:num w:numId="71">
    <w:abstractNumId w:val="311"/>
  </w:num>
  <w:num w:numId="72">
    <w:abstractNumId w:val="362"/>
  </w:num>
  <w:num w:numId="73">
    <w:abstractNumId w:val="462"/>
  </w:num>
  <w:num w:numId="74">
    <w:abstractNumId w:val="135"/>
  </w:num>
  <w:num w:numId="75">
    <w:abstractNumId w:val="8"/>
  </w:num>
  <w:num w:numId="76">
    <w:abstractNumId w:val="217"/>
  </w:num>
  <w:num w:numId="77">
    <w:abstractNumId w:val="398"/>
  </w:num>
  <w:num w:numId="78">
    <w:abstractNumId w:val="274"/>
  </w:num>
  <w:num w:numId="79">
    <w:abstractNumId w:val="471"/>
  </w:num>
  <w:num w:numId="80">
    <w:abstractNumId w:val="468"/>
  </w:num>
  <w:num w:numId="81">
    <w:abstractNumId w:val="477"/>
  </w:num>
  <w:num w:numId="82">
    <w:abstractNumId w:val="315"/>
  </w:num>
  <w:num w:numId="83">
    <w:abstractNumId w:val="231"/>
  </w:num>
  <w:num w:numId="84">
    <w:abstractNumId w:val="264"/>
  </w:num>
  <w:num w:numId="85">
    <w:abstractNumId w:val="375"/>
  </w:num>
  <w:num w:numId="86">
    <w:abstractNumId w:val="433"/>
  </w:num>
  <w:num w:numId="87">
    <w:abstractNumId w:val="201"/>
  </w:num>
  <w:num w:numId="88">
    <w:abstractNumId w:val="480"/>
  </w:num>
  <w:num w:numId="89">
    <w:abstractNumId w:val="469"/>
  </w:num>
  <w:num w:numId="90">
    <w:abstractNumId w:val="421"/>
  </w:num>
  <w:num w:numId="91">
    <w:abstractNumId w:val="59"/>
  </w:num>
  <w:num w:numId="92">
    <w:abstractNumId w:val="378"/>
  </w:num>
  <w:num w:numId="93">
    <w:abstractNumId w:val="283"/>
  </w:num>
  <w:num w:numId="94">
    <w:abstractNumId w:val="329"/>
  </w:num>
  <w:num w:numId="95">
    <w:abstractNumId w:val="215"/>
  </w:num>
  <w:num w:numId="96">
    <w:abstractNumId w:val="393"/>
  </w:num>
  <w:num w:numId="97">
    <w:abstractNumId w:val="122"/>
  </w:num>
  <w:num w:numId="98">
    <w:abstractNumId w:val="92"/>
  </w:num>
  <w:num w:numId="99">
    <w:abstractNumId w:val="153"/>
  </w:num>
  <w:num w:numId="100">
    <w:abstractNumId w:val="355"/>
  </w:num>
  <w:num w:numId="101">
    <w:abstractNumId w:val="73"/>
  </w:num>
  <w:num w:numId="102">
    <w:abstractNumId w:val="124"/>
  </w:num>
  <w:num w:numId="103">
    <w:abstractNumId w:val="414"/>
  </w:num>
  <w:num w:numId="104">
    <w:abstractNumId w:val="475"/>
  </w:num>
  <w:num w:numId="105">
    <w:abstractNumId w:val="363"/>
  </w:num>
  <w:num w:numId="106">
    <w:abstractNumId w:val="109"/>
  </w:num>
  <w:num w:numId="107">
    <w:abstractNumId w:val="394"/>
  </w:num>
  <w:num w:numId="108">
    <w:abstractNumId w:val="118"/>
  </w:num>
  <w:num w:numId="109">
    <w:abstractNumId w:val="457"/>
  </w:num>
  <w:num w:numId="110">
    <w:abstractNumId w:val="77"/>
  </w:num>
  <w:num w:numId="111">
    <w:abstractNumId w:val="334"/>
  </w:num>
  <w:num w:numId="112">
    <w:abstractNumId w:val="175"/>
  </w:num>
  <w:num w:numId="113">
    <w:abstractNumId w:val="96"/>
  </w:num>
  <w:num w:numId="114">
    <w:abstractNumId w:val="376"/>
  </w:num>
  <w:num w:numId="115">
    <w:abstractNumId w:val="151"/>
  </w:num>
  <w:num w:numId="116">
    <w:abstractNumId w:val="66"/>
  </w:num>
  <w:num w:numId="117">
    <w:abstractNumId w:val="233"/>
  </w:num>
  <w:num w:numId="118">
    <w:abstractNumId w:val="55"/>
  </w:num>
  <w:num w:numId="119">
    <w:abstractNumId w:val="271"/>
  </w:num>
  <w:num w:numId="120">
    <w:abstractNumId w:val="236"/>
  </w:num>
  <w:num w:numId="121">
    <w:abstractNumId w:val="22"/>
  </w:num>
  <w:num w:numId="122">
    <w:abstractNumId w:val="331"/>
  </w:num>
  <w:num w:numId="123">
    <w:abstractNumId w:val="260"/>
  </w:num>
  <w:num w:numId="124">
    <w:abstractNumId w:val="292"/>
  </w:num>
  <w:num w:numId="125">
    <w:abstractNumId w:val="257"/>
  </w:num>
  <w:num w:numId="126">
    <w:abstractNumId w:val="489"/>
  </w:num>
  <w:num w:numId="127">
    <w:abstractNumId w:val="159"/>
  </w:num>
  <w:num w:numId="128">
    <w:abstractNumId w:val="5"/>
  </w:num>
  <w:num w:numId="129">
    <w:abstractNumId w:val="48"/>
  </w:num>
  <w:num w:numId="130">
    <w:abstractNumId w:val="403"/>
  </w:num>
  <w:num w:numId="131">
    <w:abstractNumId w:val="431"/>
  </w:num>
  <w:num w:numId="132">
    <w:abstractNumId w:val="322"/>
  </w:num>
  <w:num w:numId="133">
    <w:abstractNumId w:val="36"/>
  </w:num>
  <w:num w:numId="134">
    <w:abstractNumId w:val="141"/>
  </w:num>
  <w:num w:numId="135">
    <w:abstractNumId w:val="225"/>
  </w:num>
  <w:num w:numId="136">
    <w:abstractNumId w:val="19"/>
  </w:num>
  <w:num w:numId="137">
    <w:abstractNumId w:val="312"/>
  </w:num>
  <w:num w:numId="138">
    <w:abstractNumId w:val="138"/>
  </w:num>
  <w:num w:numId="139">
    <w:abstractNumId w:val="287"/>
  </w:num>
  <w:num w:numId="140">
    <w:abstractNumId w:val="119"/>
  </w:num>
  <w:num w:numId="141">
    <w:abstractNumId w:val="305"/>
  </w:num>
  <w:num w:numId="142">
    <w:abstractNumId w:val="387"/>
  </w:num>
  <w:num w:numId="143">
    <w:abstractNumId w:val="369"/>
  </w:num>
  <w:num w:numId="144">
    <w:abstractNumId w:val="74"/>
  </w:num>
  <w:num w:numId="145">
    <w:abstractNumId w:val="342"/>
  </w:num>
  <w:num w:numId="146">
    <w:abstractNumId w:val="190"/>
  </w:num>
  <w:num w:numId="147">
    <w:abstractNumId w:val="148"/>
  </w:num>
  <w:num w:numId="148">
    <w:abstractNumId w:val="308"/>
  </w:num>
  <w:num w:numId="149">
    <w:abstractNumId w:val="420"/>
  </w:num>
  <w:num w:numId="150">
    <w:abstractNumId w:val="455"/>
  </w:num>
  <w:num w:numId="151">
    <w:abstractNumId w:val="483"/>
  </w:num>
  <w:num w:numId="152">
    <w:abstractNumId w:val="16"/>
  </w:num>
  <w:num w:numId="153">
    <w:abstractNumId w:val="486"/>
  </w:num>
  <w:num w:numId="154">
    <w:abstractNumId w:val="169"/>
  </w:num>
  <w:num w:numId="155">
    <w:abstractNumId w:val="252"/>
  </w:num>
  <w:num w:numId="156">
    <w:abstractNumId w:val="54"/>
  </w:num>
  <w:num w:numId="157">
    <w:abstractNumId w:val="372"/>
  </w:num>
  <w:num w:numId="158">
    <w:abstractNumId w:val="7"/>
  </w:num>
  <w:num w:numId="159">
    <w:abstractNumId w:val="256"/>
  </w:num>
  <w:num w:numId="160">
    <w:abstractNumId w:val="359"/>
  </w:num>
  <w:num w:numId="161">
    <w:abstractNumId w:val="432"/>
  </w:num>
  <w:num w:numId="162">
    <w:abstractNumId w:val="448"/>
  </w:num>
  <w:num w:numId="163">
    <w:abstractNumId w:val="57"/>
  </w:num>
  <w:num w:numId="164">
    <w:abstractNumId w:val="288"/>
  </w:num>
  <w:num w:numId="165">
    <w:abstractNumId w:val="165"/>
  </w:num>
  <w:num w:numId="166">
    <w:abstractNumId w:val="472"/>
  </w:num>
  <w:num w:numId="167">
    <w:abstractNumId w:val="339"/>
  </w:num>
  <w:num w:numId="168">
    <w:abstractNumId w:val="10"/>
  </w:num>
  <w:num w:numId="169">
    <w:abstractNumId w:val="78"/>
  </w:num>
  <w:num w:numId="170">
    <w:abstractNumId w:val="349"/>
  </w:num>
  <w:num w:numId="171">
    <w:abstractNumId w:val="71"/>
  </w:num>
  <w:num w:numId="172">
    <w:abstractNumId w:val="223"/>
  </w:num>
  <w:num w:numId="173">
    <w:abstractNumId w:val="447"/>
  </w:num>
  <w:num w:numId="174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6">
    <w:abstractNumId w:val="479"/>
  </w:num>
  <w:num w:numId="177">
    <w:abstractNumId w:val="127"/>
  </w:num>
  <w:num w:numId="178">
    <w:abstractNumId w:val="28"/>
  </w:num>
  <w:num w:numId="179">
    <w:abstractNumId w:val="105"/>
  </w:num>
  <w:num w:numId="180">
    <w:abstractNumId w:val="245"/>
  </w:num>
  <w:num w:numId="181">
    <w:abstractNumId w:val="416"/>
  </w:num>
  <w:num w:numId="182">
    <w:abstractNumId w:val="267"/>
  </w:num>
  <w:num w:numId="183">
    <w:abstractNumId w:val="39"/>
  </w:num>
  <w:num w:numId="184">
    <w:abstractNumId w:val="304"/>
  </w:num>
  <w:num w:numId="185">
    <w:abstractNumId w:val="81"/>
  </w:num>
  <w:num w:numId="186">
    <w:abstractNumId w:val="33"/>
  </w:num>
  <w:num w:numId="187">
    <w:abstractNumId w:val="407"/>
  </w:num>
  <w:num w:numId="188">
    <w:abstractNumId w:val="200"/>
  </w:num>
  <w:num w:numId="189">
    <w:abstractNumId w:val="177"/>
  </w:num>
  <w:num w:numId="190">
    <w:abstractNumId w:val="285"/>
  </w:num>
  <w:num w:numId="191">
    <w:abstractNumId w:val="152"/>
  </w:num>
  <w:num w:numId="192">
    <w:abstractNumId w:val="247"/>
  </w:num>
  <w:num w:numId="193">
    <w:abstractNumId w:val="446"/>
  </w:num>
  <w:num w:numId="194">
    <w:abstractNumId w:val="291"/>
  </w:num>
  <w:num w:numId="195">
    <w:abstractNumId w:val="191"/>
  </w:num>
  <w:num w:numId="196">
    <w:abstractNumId w:val="49"/>
  </w:num>
  <w:num w:numId="197">
    <w:abstractNumId w:val="13"/>
  </w:num>
  <w:num w:numId="198">
    <w:abstractNumId w:val="395"/>
  </w:num>
  <w:num w:numId="199">
    <w:abstractNumId w:val="20"/>
  </w:num>
  <w:num w:numId="200">
    <w:abstractNumId w:val="192"/>
  </w:num>
  <w:num w:numId="201">
    <w:abstractNumId w:val="173"/>
  </w:num>
  <w:num w:numId="202">
    <w:abstractNumId w:val="128"/>
  </w:num>
  <w:num w:numId="203">
    <w:abstractNumId w:val="428"/>
  </w:num>
  <w:num w:numId="204">
    <w:abstractNumId w:val="197"/>
  </w:num>
  <w:num w:numId="205">
    <w:abstractNumId w:val="306"/>
  </w:num>
  <w:num w:numId="206">
    <w:abstractNumId w:val="487"/>
  </w:num>
  <w:num w:numId="207">
    <w:abstractNumId w:val="265"/>
  </w:num>
  <w:num w:numId="208">
    <w:abstractNumId w:val="131"/>
  </w:num>
  <w:num w:numId="209">
    <w:abstractNumId w:val="474"/>
  </w:num>
  <w:num w:numId="210">
    <w:abstractNumId w:val="429"/>
  </w:num>
  <w:num w:numId="211">
    <w:abstractNumId w:val="323"/>
  </w:num>
  <w:num w:numId="212">
    <w:abstractNumId w:val="249"/>
  </w:num>
  <w:num w:numId="213">
    <w:abstractNumId w:val="95"/>
  </w:num>
  <w:num w:numId="214">
    <w:abstractNumId w:val="84"/>
  </w:num>
  <w:num w:numId="215">
    <w:abstractNumId w:val="238"/>
  </w:num>
  <w:num w:numId="216">
    <w:abstractNumId w:val="85"/>
  </w:num>
  <w:num w:numId="217">
    <w:abstractNumId w:val="163"/>
  </w:num>
  <w:num w:numId="218">
    <w:abstractNumId w:val="258"/>
  </w:num>
  <w:num w:numId="219">
    <w:abstractNumId w:val="318"/>
  </w:num>
  <w:num w:numId="220">
    <w:abstractNumId w:val="168"/>
  </w:num>
  <w:num w:numId="221">
    <w:abstractNumId w:val="443"/>
  </w:num>
  <w:num w:numId="222">
    <w:abstractNumId w:val="6"/>
  </w:num>
  <w:num w:numId="223">
    <w:abstractNumId w:val="83"/>
  </w:num>
  <w:num w:numId="224">
    <w:abstractNumId w:val="11"/>
  </w:num>
  <w:num w:numId="225">
    <w:abstractNumId w:val="100"/>
  </w:num>
  <w:num w:numId="226">
    <w:abstractNumId w:val="234"/>
  </w:num>
  <w:num w:numId="227">
    <w:abstractNumId w:val="133"/>
  </w:num>
  <w:num w:numId="228">
    <w:abstractNumId w:val="62"/>
  </w:num>
  <w:num w:numId="229">
    <w:abstractNumId w:val="361"/>
  </w:num>
  <w:num w:numId="230">
    <w:abstractNumId w:val="161"/>
  </w:num>
  <w:num w:numId="231">
    <w:abstractNumId w:val="50"/>
  </w:num>
  <w:num w:numId="232">
    <w:abstractNumId w:val="157"/>
  </w:num>
  <w:num w:numId="233">
    <w:abstractNumId w:val="341"/>
  </w:num>
  <w:num w:numId="234">
    <w:abstractNumId w:val="102"/>
  </w:num>
  <w:num w:numId="235">
    <w:abstractNumId w:val="390"/>
  </w:num>
  <w:num w:numId="236">
    <w:abstractNumId w:val="210"/>
  </w:num>
  <w:num w:numId="237">
    <w:abstractNumId w:val="9"/>
  </w:num>
  <w:num w:numId="238">
    <w:abstractNumId w:val="485"/>
  </w:num>
  <w:num w:numId="239">
    <w:abstractNumId w:val="67"/>
  </w:num>
  <w:num w:numId="240">
    <w:abstractNumId w:val="444"/>
  </w:num>
  <w:num w:numId="241">
    <w:abstractNumId w:val="126"/>
  </w:num>
  <w:num w:numId="242">
    <w:abstractNumId w:val="319"/>
  </w:num>
  <w:num w:numId="243">
    <w:abstractNumId w:val="106"/>
  </w:num>
  <w:num w:numId="244">
    <w:abstractNumId w:val="350"/>
  </w:num>
  <w:num w:numId="245">
    <w:abstractNumId w:val="328"/>
  </w:num>
  <w:num w:numId="246">
    <w:abstractNumId w:val="80"/>
  </w:num>
  <w:num w:numId="247">
    <w:abstractNumId w:val="182"/>
  </w:num>
  <w:num w:numId="248">
    <w:abstractNumId w:val="438"/>
  </w:num>
  <w:num w:numId="249">
    <w:abstractNumId w:val="316"/>
  </w:num>
  <w:num w:numId="250">
    <w:abstractNumId w:val="343"/>
  </w:num>
  <w:num w:numId="251">
    <w:abstractNumId w:val="484"/>
  </w:num>
  <w:num w:numId="252">
    <w:abstractNumId w:val="150"/>
  </w:num>
  <w:num w:numId="253">
    <w:abstractNumId w:val="295"/>
  </w:num>
  <w:num w:numId="254">
    <w:abstractNumId w:val="123"/>
  </w:num>
  <w:num w:numId="255">
    <w:abstractNumId w:val="439"/>
  </w:num>
  <w:num w:numId="256">
    <w:abstractNumId w:val="381"/>
  </w:num>
  <w:num w:numId="257">
    <w:abstractNumId w:val="244"/>
  </w:num>
  <w:num w:numId="258">
    <w:abstractNumId w:val="246"/>
  </w:num>
  <w:num w:numId="259">
    <w:abstractNumId w:val="42"/>
  </w:num>
  <w:num w:numId="260">
    <w:abstractNumId w:val="348"/>
  </w:num>
  <w:num w:numId="261">
    <w:abstractNumId w:val="120"/>
  </w:num>
  <w:num w:numId="262">
    <w:abstractNumId w:val="268"/>
  </w:num>
  <w:num w:numId="263">
    <w:abstractNumId w:val="279"/>
  </w:num>
  <w:num w:numId="264">
    <w:abstractNumId w:val="290"/>
  </w:num>
  <w:num w:numId="265">
    <w:abstractNumId w:val="242"/>
  </w:num>
  <w:num w:numId="266">
    <w:abstractNumId w:val="53"/>
  </w:num>
  <w:num w:numId="267">
    <w:abstractNumId w:val="243"/>
  </w:num>
  <w:num w:numId="268">
    <w:abstractNumId w:val="235"/>
  </w:num>
  <w:num w:numId="269">
    <w:abstractNumId w:val="21"/>
  </w:num>
  <w:num w:numId="270">
    <w:abstractNumId w:val="352"/>
  </w:num>
  <w:num w:numId="271">
    <w:abstractNumId w:val="82"/>
  </w:num>
  <w:num w:numId="272">
    <w:abstractNumId w:val="198"/>
  </w:num>
  <w:num w:numId="273">
    <w:abstractNumId w:val="167"/>
  </w:num>
  <w:num w:numId="274">
    <w:abstractNumId w:val="189"/>
  </w:num>
  <w:num w:numId="275">
    <w:abstractNumId w:val="4"/>
  </w:num>
  <w:num w:numId="276">
    <w:abstractNumId w:val="125"/>
  </w:num>
  <w:num w:numId="277">
    <w:abstractNumId w:val="261"/>
  </w:num>
  <w:num w:numId="278">
    <w:abstractNumId w:val="211"/>
  </w:num>
  <w:num w:numId="279">
    <w:abstractNumId w:val="132"/>
  </w:num>
  <w:num w:numId="280">
    <w:abstractNumId w:val="280"/>
  </w:num>
  <w:num w:numId="281">
    <w:abstractNumId w:val="368"/>
  </w:num>
  <w:num w:numId="282">
    <w:abstractNumId w:val="281"/>
  </w:num>
  <w:num w:numId="283">
    <w:abstractNumId w:val="224"/>
  </w:num>
  <w:num w:numId="284">
    <w:abstractNumId w:val="237"/>
  </w:num>
  <w:num w:numId="285">
    <w:abstractNumId w:val="0"/>
  </w:num>
  <w:num w:numId="286">
    <w:abstractNumId w:val="1"/>
  </w:num>
  <w:num w:numId="287">
    <w:abstractNumId w:val="176"/>
  </w:num>
  <w:num w:numId="288">
    <w:abstractNumId w:val="275"/>
  </w:num>
  <w:num w:numId="289">
    <w:abstractNumId w:val="445"/>
  </w:num>
  <w:num w:numId="290">
    <w:abstractNumId w:val="209"/>
  </w:num>
  <w:num w:numId="291">
    <w:abstractNumId w:val="358"/>
  </w:num>
  <w:num w:numId="292">
    <w:abstractNumId w:val="299"/>
  </w:num>
  <w:num w:numId="293">
    <w:abstractNumId w:val="276"/>
  </w:num>
  <w:num w:numId="294">
    <w:abstractNumId w:val="317"/>
  </w:num>
  <w:num w:numId="295">
    <w:abstractNumId w:val="75"/>
  </w:num>
  <w:num w:numId="296">
    <w:abstractNumId w:val="463"/>
  </w:num>
  <w:num w:numId="297">
    <w:abstractNumId w:val="38"/>
  </w:num>
  <w:num w:numId="298">
    <w:abstractNumId w:val="426"/>
  </w:num>
  <w:num w:numId="299">
    <w:abstractNumId w:val="491"/>
  </w:num>
  <w:num w:numId="300">
    <w:abstractNumId w:val="212"/>
  </w:num>
  <w:num w:numId="301">
    <w:abstractNumId w:val="470"/>
  </w:num>
  <w:num w:numId="302">
    <w:abstractNumId w:val="70"/>
  </w:num>
  <w:num w:numId="303">
    <w:abstractNumId w:val="232"/>
  </w:num>
  <w:num w:numId="304">
    <w:abstractNumId w:val="406"/>
  </w:num>
  <w:num w:numId="305">
    <w:abstractNumId w:val="458"/>
  </w:num>
  <w:num w:numId="306">
    <w:abstractNumId w:val="385"/>
  </w:num>
  <w:num w:numId="307">
    <w:abstractNumId w:val="14"/>
  </w:num>
  <w:num w:numId="308">
    <w:abstractNumId w:val="466"/>
  </w:num>
  <w:num w:numId="309">
    <w:abstractNumId w:val="320"/>
  </w:num>
  <w:num w:numId="310">
    <w:abstractNumId w:val="76"/>
  </w:num>
  <w:num w:numId="311">
    <w:abstractNumId w:val="495"/>
  </w:num>
  <w:num w:numId="312">
    <w:abstractNumId w:val="44"/>
  </w:num>
  <w:num w:numId="313">
    <w:abstractNumId w:val="171"/>
  </w:num>
  <w:num w:numId="314">
    <w:abstractNumId w:val="377"/>
  </w:num>
  <w:num w:numId="315">
    <w:abstractNumId w:val="91"/>
  </w:num>
  <w:num w:numId="316">
    <w:abstractNumId w:val="31"/>
  </w:num>
  <w:num w:numId="317">
    <w:abstractNumId w:val="227"/>
  </w:num>
  <w:num w:numId="318">
    <w:abstractNumId w:val="307"/>
  </w:num>
  <w:num w:numId="319">
    <w:abstractNumId w:val="440"/>
  </w:num>
  <w:num w:numId="320">
    <w:abstractNumId w:val="266"/>
  </w:num>
  <w:num w:numId="321">
    <w:abstractNumId w:val="156"/>
  </w:num>
  <w:num w:numId="322">
    <w:abstractNumId w:val="45"/>
  </w:num>
  <w:num w:numId="323">
    <w:abstractNumId w:val="87"/>
  </w:num>
  <w:num w:numId="324">
    <w:abstractNumId w:val="170"/>
  </w:num>
  <w:num w:numId="325">
    <w:abstractNumId w:val="160"/>
  </w:num>
  <w:num w:numId="326">
    <w:abstractNumId w:val="40"/>
  </w:num>
  <w:num w:numId="327">
    <w:abstractNumId w:val="2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8">
    <w:abstractNumId w:val="478"/>
  </w:num>
  <w:num w:numId="329">
    <w:abstractNumId w:val="65"/>
  </w:num>
  <w:num w:numId="330">
    <w:abstractNumId w:val="110"/>
  </w:num>
  <w:num w:numId="331">
    <w:abstractNumId w:val="220"/>
  </w:num>
  <w:num w:numId="332">
    <w:abstractNumId w:val="103"/>
  </w:num>
  <w:num w:numId="333">
    <w:abstractNumId w:val="388"/>
  </w:num>
  <w:num w:numId="334">
    <w:abstractNumId w:val="436"/>
  </w:num>
  <w:num w:numId="335">
    <w:abstractNumId w:val="4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6">
    <w:abstractNumId w:val="461"/>
  </w:num>
  <w:num w:numId="337">
    <w:abstractNumId w:val="396"/>
  </w:num>
  <w:num w:numId="338">
    <w:abstractNumId w:val="302"/>
  </w:num>
  <w:num w:numId="339">
    <w:abstractNumId w:val="353"/>
  </w:num>
  <w:num w:numId="340">
    <w:abstractNumId w:val="437"/>
  </w:num>
  <w:num w:numId="341">
    <w:abstractNumId w:val="117"/>
  </w:num>
  <w:num w:numId="342">
    <w:abstractNumId w:val="374"/>
  </w:num>
  <w:num w:numId="343">
    <w:abstractNumId w:val="145"/>
  </w:num>
  <w:num w:numId="344">
    <w:abstractNumId w:val="476"/>
  </w:num>
  <w:num w:numId="345">
    <w:abstractNumId w:val="324"/>
  </w:num>
  <w:num w:numId="346">
    <w:abstractNumId w:val="453"/>
  </w:num>
  <w:num w:numId="347">
    <w:abstractNumId w:val="366"/>
  </w:num>
  <w:num w:numId="348">
    <w:abstractNumId w:val="401"/>
  </w:num>
  <w:num w:numId="349">
    <w:abstractNumId w:val="88"/>
  </w:num>
  <w:num w:numId="350">
    <w:abstractNumId w:val="12"/>
  </w:num>
  <w:num w:numId="351">
    <w:abstractNumId w:val="72"/>
  </w:num>
  <w:num w:numId="352">
    <w:abstractNumId w:val="94"/>
  </w:num>
  <w:num w:numId="353">
    <w:abstractNumId w:val="379"/>
  </w:num>
  <w:num w:numId="354">
    <w:abstractNumId w:val="47"/>
  </w:num>
  <w:num w:numId="355">
    <w:abstractNumId w:val="130"/>
  </w:num>
  <w:num w:numId="356">
    <w:abstractNumId w:val="194"/>
  </w:num>
  <w:num w:numId="357">
    <w:abstractNumId w:val="195"/>
  </w:num>
  <w:num w:numId="358">
    <w:abstractNumId w:val="405"/>
  </w:num>
  <w:num w:numId="359">
    <w:abstractNumId w:val="298"/>
  </w:num>
  <w:num w:numId="360">
    <w:abstractNumId w:val="333"/>
  </w:num>
  <w:num w:numId="361">
    <w:abstractNumId w:val="386"/>
  </w:num>
  <w:num w:numId="362">
    <w:abstractNumId w:val="371"/>
  </w:num>
  <w:num w:numId="363">
    <w:abstractNumId w:val="25"/>
  </w:num>
  <w:num w:numId="364">
    <w:abstractNumId w:val="174"/>
  </w:num>
  <w:num w:numId="365">
    <w:abstractNumId w:val="303"/>
  </w:num>
  <w:num w:numId="366">
    <w:abstractNumId w:val="451"/>
  </w:num>
  <w:num w:numId="367">
    <w:abstractNumId w:val="441"/>
  </w:num>
  <w:num w:numId="368">
    <w:abstractNumId w:val="425"/>
  </w:num>
  <w:num w:numId="369">
    <w:abstractNumId w:val="164"/>
  </w:num>
  <w:num w:numId="370">
    <w:abstractNumId w:val="417"/>
  </w:num>
  <w:num w:numId="371">
    <w:abstractNumId w:val="193"/>
  </w:num>
  <w:num w:numId="372">
    <w:abstractNumId w:val="459"/>
  </w:num>
  <w:num w:numId="373">
    <w:abstractNumId w:val="365"/>
  </w:num>
  <w:num w:numId="374">
    <w:abstractNumId w:val="326"/>
  </w:num>
  <w:num w:numId="375">
    <w:abstractNumId w:val="149"/>
  </w:num>
  <w:num w:numId="376">
    <w:abstractNumId w:val="253"/>
  </w:num>
  <w:num w:numId="377">
    <w:abstractNumId w:val="427"/>
  </w:num>
  <w:num w:numId="378">
    <w:abstractNumId w:val="297"/>
  </w:num>
  <w:num w:numId="379">
    <w:abstractNumId w:val="411"/>
  </w:num>
  <w:num w:numId="380">
    <w:abstractNumId w:val="467"/>
  </w:num>
  <w:num w:numId="381">
    <w:abstractNumId w:val="185"/>
  </w:num>
  <w:num w:numId="382">
    <w:abstractNumId w:val="146"/>
  </w:num>
  <w:num w:numId="383">
    <w:abstractNumId w:val="137"/>
  </w:num>
  <w:num w:numId="384">
    <w:abstractNumId w:val="335"/>
  </w:num>
  <w:num w:numId="385">
    <w:abstractNumId w:val="357"/>
  </w:num>
  <w:num w:numId="386">
    <w:abstractNumId w:val="301"/>
  </w:num>
  <w:num w:numId="387">
    <w:abstractNumId w:val="222"/>
  </w:num>
  <w:num w:numId="388">
    <w:abstractNumId w:val="248"/>
  </w:num>
  <w:num w:numId="389">
    <w:abstractNumId w:val="412"/>
  </w:num>
  <w:num w:numId="390">
    <w:abstractNumId w:val="340"/>
  </w:num>
  <w:num w:numId="391">
    <w:abstractNumId w:val="413"/>
  </w:num>
  <w:num w:numId="392">
    <w:abstractNumId w:val="228"/>
  </w:num>
  <w:num w:numId="393">
    <w:abstractNumId w:val="180"/>
  </w:num>
  <w:num w:numId="394">
    <w:abstractNumId w:val="259"/>
  </w:num>
  <w:num w:numId="395">
    <w:abstractNumId w:val="389"/>
  </w:num>
  <w:num w:numId="396">
    <w:abstractNumId w:val="423"/>
  </w:num>
  <w:num w:numId="397">
    <w:abstractNumId w:val="278"/>
  </w:num>
  <w:num w:numId="398">
    <w:abstractNumId w:val="384"/>
  </w:num>
  <w:num w:numId="399">
    <w:abstractNumId w:val="392"/>
  </w:num>
  <w:num w:numId="400">
    <w:abstractNumId w:val="313"/>
  </w:num>
  <w:num w:numId="401">
    <w:abstractNumId w:val="410"/>
  </w:num>
  <w:num w:numId="402">
    <w:abstractNumId w:val="104"/>
  </w:num>
  <w:num w:numId="403">
    <w:abstractNumId w:val="111"/>
  </w:num>
  <w:num w:numId="404">
    <w:abstractNumId w:val="367"/>
  </w:num>
  <w:num w:numId="405">
    <w:abstractNumId w:val="69"/>
  </w:num>
  <w:num w:numId="406">
    <w:abstractNumId w:val="51"/>
  </w:num>
  <w:num w:numId="407">
    <w:abstractNumId w:val="351"/>
  </w:num>
  <w:num w:numId="408">
    <w:abstractNumId w:val="336"/>
  </w:num>
  <w:num w:numId="409">
    <w:abstractNumId w:val="460"/>
  </w:num>
  <w:num w:numId="410">
    <w:abstractNumId w:val="162"/>
  </w:num>
  <w:num w:numId="411">
    <w:abstractNumId w:val="269"/>
  </w:num>
  <w:num w:numId="412">
    <w:abstractNumId w:val="360"/>
  </w:num>
  <w:num w:numId="413">
    <w:abstractNumId w:val="113"/>
  </w:num>
  <w:num w:numId="414">
    <w:abstractNumId w:val="203"/>
  </w:num>
  <w:num w:numId="415">
    <w:abstractNumId w:val="473"/>
  </w:num>
  <w:num w:numId="416">
    <w:abstractNumId w:val="63"/>
  </w:num>
  <w:num w:numId="417">
    <w:abstractNumId w:val="321"/>
  </w:num>
  <w:num w:numId="418">
    <w:abstractNumId w:val="330"/>
  </w:num>
  <w:num w:numId="419">
    <w:abstractNumId w:val="337"/>
  </w:num>
  <w:num w:numId="420">
    <w:abstractNumId w:val="481"/>
  </w:num>
  <w:num w:numId="421">
    <w:abstractNumId w:val="154"/>
  </w:num>
  <w:num w:numId="422">
    <w:abstractNumId w:val="452"/>
  </w:num>
  <w:num w:numId="423">
    <w:abstractNumId w:val="332"/>
  </w:num>
  <w:num w:numId="424">
    <w:abstractNumId w:val="56"/>
  </w:num>
  <w:num w:numId="425">
    <w:abstractNumId w:val="129"/>
  </w:num>
  <w:num w:numId="426">
    <w:abstractNumId w:val="419"/>
  </w:num>
  <w:num w:numId="427">
    <w:abstractNumId w:val="144"/>
  </w:num>
  <w:num w:numId="428">
    <w:abstractNumId w:val="254"/>
  </w:num>
  <w:num w:numId="429">
    <w:abstractNumId w:val="422"/>
  </w:num>
  <w:num w:numId="430">
    <w:abstractNumId w:val="187"/>
  </w:num>
  <w:num w:numId="431">
    <w:abstractNumId w:val="178"/>
  </w:num>
  <w:num w:numId="432">
    <w:abstractNumId w:val="490"/>
  </w:num>
  <w:num w:numId="433">
    <w:abstractNumId w:val="15"/>
  </w:num>
  <w:num w:numId="434">
    <w:abstractNumId w:val="346"/>
  </w:num>
  <w:num w:numId="435">
    <w:abstractNumId w:val="35"/>
  </w:num>
  <w:num w:numId="436">
    <w:abstractNumId w:val="32"/>
  </w:num>
  <w:num w:numId="437">
    <w:abstractNumId w:val="309"/>
  </w:num>
  <w:num w:numId="438">
    <w:abstractNumId w:val="134"/>
  </w:num>
  <w:num w:numId="439">
    <w:abstractNumId w:val="202"/>
  </w:num>
  <w:num w:numId="440">
    <w:abstractNumId w:val="89"/>
  </w:num>
  <w:num w:numId="441">
    <w:abstractNumId w:val="108"/>
  </w:num>
  <w:num w:numId="442">
    <w:abstractNumId w:val="184"/>
  </w:num>
  <w:num w:numId="443">
    <w:abstractNumId w:val="465"/>
  </w:num>
  <w:num w:numId="444">
    <w:abstractNumId w:val="492"/>
  </w:num>
  <w:num w:numId="445">
    <w:abstractNumId w:val="172"/>
  </w:num>
  <w:num w:numId="446">
    <w:abstractNumId w:val="140"/>
  </w:num>
  <w:num w:numId="447">
    <w:abstractNumId w:val="158"/>
  </w:num>
  <w:num w:numId="448">
    <w:abstractNumId w:val="29"/>
  </w:num>
  <w:num w:numId="449">
    <w:abstractNumId w:val="240"/>
  </w:num>
  <w:num w:numId="450">
    <w:abstractNumId w:val="327"/>
  </w:num>
  <w:num w:numId="451">
    <w:abstractNumId w:val="43"/>
  </w:num>
  <w:num w:numId="452">
    <w:abstractNumId w:val="166"/>
  </w:num>
  <w:num w:numId="453">
    <w:abstractNumId w:val="442"/>
  </w:num>
  <w:num w:numId="454">
    <w:abstractNumId w:val="409"/>
  </w:num>
  <w:num w:numId="455">
    <w:abstractNumId w:val="24"/>
  </w:num>
  <w:num w:numId="456">
    <w:abstractNumId w:val="52"/>
  </w:num>
  <w:num w:numId="457">
    <w:abstractNumId w:val="262"/>
  </w:num>
  <w:num w:numId="458">
    <w:abstractNumId w:val="199"/>
  </w:num>
  <w:num w:numId="459">
    <w:abstractNumId w:val="216"/>
  </w:num>
  <w:num w:numId="460">
    <w:abstractNumId w:val="179"/>
  </w:num>
  <w:num w:numId="461">
    <w:abstractNumId w:val="142"/>
  </w:num>
  <w:num w:numId="462">
    <w:abstractNumId w:val="58"/>
  </w:num>
  <w:num w:numId="463">
    <w:abstractNumId w:val="17"/>
  </w:num>
  <w:num w:numId="464">
    <w:abstractNumId w:val="456"/>
  </w:num>
  <w:num w:numId="465">
    <w:abstractNumId w:val="344"/>
  </w:num>
  <w:num w:numId="466">
    <w:abstractNumId w:val="296"/>
  </w:num>
  <w:num w:numId="467">
    <w:abstractNumId w:val="204"/>
  </w:num>
  <w:num w:numId="468">
    <w:abstractNumId w:val="226"/>
  </w:num>
  <w:num w:numId="469">
    <w:abstractNumId w:val="219"/>
  </w:num>
  <w:num w:numId="470">
    <w:abstractNumId w:val="493"/>
  </w:num>
  <w:num w:numId="471">
    <w:abstractNumId w:val="208"/>
  </w:num>
  <w:num w:numId="472">
    <w:abstractNumId w:val="121"/>
  </w:num>
  <w:num w:numId="473">
    <w:abstractNumId w:val="46"/>
  </w:num>
  <w:num w:numId="474">
    <w:abstractNumId w:val="41"/>
  </w:num>
  <w:num w:numId="475">
    <w:abstractNumId w:val="181"/>
  </w:num>
  <w:num w:numId="476">
    <w:abstractNumId w:val="272"/>
  </w:num>
  <w:num w:numId="477">
    <w:abstractNumId w:val="90"/>
  </w:num>
  <w:num w:numId="478">
    <w:abstractNumId w:val="397"/>
  </w:num>
  <w:num w:numId="479">
    <w:abstractNumId w:val="186"/>
  </w:num>
  <w:num w:numId="480">
    <w:abstractNumId w:val="277"/>
  </w:num>
  <w:num w:numId="481">
    <w:abstractNumId w:val="347"/>
  </w:num>
  <w:num w:numId="482">
    <w:abstractNumId w:val="218"/>
  </w:num>
  <w:num w:numId="483">
    <w:abstractNumId w:val="101"/>
  </w:num>
  <w:num w:numId="484">
    <w:abstractNumId w:val="3"/>
  </w:num>
  <w:num w:numId="485">
    <w:abstractNumId w:val="450"/>
  </w:num>
  <w:num w:numId="486">
    <w:abstractNumId w:val="300"/>
  </w:num>
  <w:num w:numId="487">
    <w:abstractNumId w:val="310"/>
  </w:num>
  <w:num w:numId="488">
    <w:abstractNumId w:val="3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9">
    <w:abstractNumId w:val="3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0">
    <w:abstractNumId w:val="3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1">
    <w:abstractNumId w:val="3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2">
    <w:abstractNumId w:val="3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3">
    <w:abstractNumId w:val="3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4">
    <w:abstractNumId w:val="3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5">
    <w:abstractNumId w:val="3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6">
    <w:abstractNumId w:val="214"/>
  </w:num>
  <w:num w:numId="497">
    <w:abstractNumId w:val="399"/>
  </w:num>
  <w:num w:numId="498">
    <w:abstractNumId w:val="97"/>
  </w:num>
  <w:num w:numId="499">
    <w:abstractNumId w:val="255"/>
  </w:num>
  <w:num w:numId="500">
    <w:abstractNumId w:val="418"/>
  </w:num>
  <w:num w:numId="501">
    <w:abstractNumId w:val="68"/>
  </w:num>
  <w:num w:numId="502">
    <w:abstractNumId w:val="284"/>
  </w:num>
  <w:num w:numId="503">
    <w:abstractNumId w:val="293"/>
  </w:num>
  <w:num w:numId="504">
    <w:abstractNumId w:val="147"/>
  </w:num>
  <w:num w:numId="505">
    <w:abstractNumId w:val="325"/>
  </w:num>
  <w:num w:numId="506">
    <w:abstractNumId w:val="239"/>
  </w:num>
  <w:numIdMacAtCleanup w:val="49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GrammaticalErrors/>
  <w:activeWritingStyle w:appName="MSWord" w:lang="it-IT" w:vendorID="3" w:dllVersion="517" w:checkStyle="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noPunctuationKerning/>
  <w:characterSpacingControl w:val="doNotCompress"/>
  <w:hdrShapeDefaults>
    <o:shapedefaults v:ext="edit" spidmax="58369"/>
  </w:hdrShapeDefaults>
  <w:footnotePr>
    <w:numRestart w:val="eachPage"/>
    <w:footnote w:id="-1"/>
    <w:footnote w:id="0"/>
  </w:footnotePr>
  <w:endnotePr>
    <w:pos w:val="sectEnd"/>
    <w:numFmt w:val="decimal"/>
    <w:numRestart w:val="eachSect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57E"/>
    <w:rsid w:val="00000062"/>
    <w:rsid w:val="00000E08"/>
    <w:rsid w:val="0000166A"/>
    <w:rsid w:val="00002214"/>
    <w:rsid w:val="0000338D"/>
    <w:rsid w:val="00003949"/>
    <w:rsid w:val="000043C8"/>
    <w:rsid w:val="000049A8"/>
    <w:rsid w:val="00004C1B"/>
    <w:rsid w:val="00005B71"/>
    <w:rsid w:val="00005BA2"/>
    <w:rsid w:val="00005CAD"/>
    <w:rsid w:val="00006741"/>
    <w:rsid w:val="0000674D"/>
    <w:rsid w:val="00006E23"/>
    <w:rsid w:val="00007466"/>
    <w:rsid w:val="00007D47"/>
    <w:rsid w:val="0001039F"/>
    <w:rsid w:val="000116E6"/>
    <w:rsid w:val="00013584"/>
    <w:rsid w:val="00015299"/>
    <w:rsid w:val="0001617A"/>
    <w:rsid w:val="000161B3"/>
    <w:rsid w:val="00016A25"/>
    <w:rsid w:val="00017693"/>
    <w:rsid w:val="0001792F"/>
    <w:rsid w:val="00017C24"/>
    <w:rsid w:val="0002089A"/>
    <w:rsid w:val="00020AC6"/>
    <w:rsid w:val="00021805"/>
    <w:rsid w:val="0002253C"/>
    <w:rsid w:val="0002264E"/>
    <w:rsid w:val="00023258"/>
    <w:rsid w:val="00025930"/>
    <w:rsid w:val="000277F9"/>
    <w:rsid w:val="00027886"/>
    <w:rsid w:val="00030010"/>
    <w:rsid w:val="000302FE"/>
    <w:rsid w:val="00030E1F"/>
    <w:rsid w:val="000314FE"/>
    <w:rsid w:val="00032AC0"/>
    <w:rsid w:val="00034303"/>
    <w:rsid w:val="00034BB5"/>
    <w:rsid w:val="00035BF3"/>
    <w:rsid w:val="00035D5A"/>
    <w:rsid w:val="00035D88"/>
    <w:rsid w:val="000379B4"/>
    <w:rsid w:val="00037AD8"/>
    <w:rsid w:val="00037C9F"/>
    <w:rsid w:val="000407E1"/>
    <w:rsid w:val="000409E4"/>
    <w:rsid w:val="00040BD5"/>
    <w:rsid w:val="00040F77"/>
    <w:rsid w:val="00040F92"/>
    <w:rsid w:val="00041DE5"/>
    <w:rsid w:val="00044AEA"/>
    <w:rsid w:val="00044AF9"/>
    <w:rsid w:val="0004557F"/>
    <w:rsid w:val="00045889"/>
    <w:rsid w:val="00046DF0"/>
    <w:rsid w:val="000500E6"/>
    <w:rsid w:val="00051A8E"/>
    <w:rsid w:val="00051E0F"/>
    <w:rsid w:val="00052C8E"/>
    <w:rsid w:val="000546B4"/>
    <w:rsid w:val="000548AC"/>
    <w:rsid w:val="00054CB9"/>
    <w:rsid w:val="00054E16"/>
    <w:rsid w:val="00055424"/>
    <w:rsid w:val="00061BE7"/>
    <w:rsid w:val="0006299A"/>
    <w:rsid w:val="00063176"/>
    <w:rsid w:val="00063227"/>
    <w:rsid w:val="00063AE5"/>
    <w:rsid w:val="00064488"/>
    <w:rsid w:val="00065E8D"/>
    <w:rsid w:val="00071CD2"/>
    <w:rsid w:val="00072365"/>
    <w:rsid w:val="00073BE9"/>
    <w:rsid w:val="000745FE"/>
    <w:rsid w:val="000769BF"/>
    <w:rsid w:val="00077DFF"/>
    <w:rsid w:val="0008038F"/>
    <w:rsid w:val="00080753"/>
    <w:rsid w:val="00080B2A"/>
    <w:rsid w:val="000824D1"/>
    <w:rsid w:val="00082D3A"/>
    <w:rsid w:val="000834D5"/>
    <w:rsid w:val="0008462F"/>
    <w:rsid w:val="00084ACE"/>
    <w:rsid w:val="00085047"/>
    <w:rsid w:val="00085117"/>
    <w:rsid w:val="0008513D"/>
    <w:rsid w:val="00085291"/>
    <w:rsid w:val="00085605"/>
    <w:rsid w:val="00085CCC"/>
    <w:rsid w:val="0008608D"/>
    <w:rsid w:val="00086135"/>
    <w:rsid w:val="0008729B"/>
    <w:rsid w:val="000935D9"/>
    <w:rsid w:val="00093858"/>
    <w:rsid w:val="0009396E"/>
    <w:rsid w:val="00093F2B"/>
    <w:rsid w:val="000945FF"/>
    <w:rsid w:val="0009508A"/>
    <w:rsid w:val="0009511E"/>
    <w:rsid w:val="000A0277"/>
    <w:rsid w:val="000A04D9"/>
    <w:rsid w:val="000A053A"/>
    <w:rsid w:val="000A13C3"/>
    <w:rsid w:val="000A2556"/>
    <w:rsid w:val="000A3C4B"/>
    <w:rsid w:val="000A4E9C"/>
    <w:rsid w:val="000A4F47"/>
    <w:rsid w:val="000A6AC4"/>
    <w:rsid w:val="000A7521"/>
    <w:rsid w:val="000A773E"/>
    <w:rsid w:val="000A7B84"/>
    <w:rsid w:val="000B087D"/>
    <w:rsid w:val="000B1BEA"/>
    <w:rsid w:val="000B25F6"/>
    <w:rsid w:val="000B261F"/>
    <w:rsid w:val="000B308A"/>
    <w:rsid w:val="000B37C9"/>
    <w:rsid w:val="000B508A"/>
    <w:rsid w:val="000B532B"/>
    <w:rsid w:val="000B6462"/>
    <w:rsid w:val="000C0244"/>
    <w:rsid w:val="000C09F2"/>
    <w:rsid w:val="000C1D7C"/>
    <w:rsid w:val="000C2D63"/>
    <w:rsid w:val="000C3D6A"/>
    <w:rsid w:val="000C48AD"/>
    <w:rsid w:val="000C4B46"/>
    <w:rsid w:val="000C69D0"/>
    <w:rsid w:val="000C7299"/>
    <w:rsid w:val="000C7CB8"/>
    <w:rsid w:val="000C7ECA"/>
    <w:rsid w:val="000D098F"/>
    <w:rsid w:val="000D0B34"/>
    <w:rsid w:val="000D0EAF"/>
    <w:rsid w:val="000D10D1"/>
    <w:rsid w:val="000D1573"/>
    <w:rsid w:val="000D1BD6"/>
    <w:rsid w:val="000D24CF"/>
    <w:rsid w:val="000D2C94"/>
    <w:rsid w:val="000D56D0"/>
    <w:rsid w:val="000D5BDB"/>
    <w:rsid w:val="000D6B13"/>
    <w:rsid w:val="000D7C12"/>
    <w:rsid w:val="000D7EAB"/>
    <w:rsid w:val="000D7F96"/>
    <w:rsid w:val="000E1449"/>
    <w:rsid w:val="000E1C33"/>
    <w:rsid w:val="000E3EE7"/>
    <w:rsid w:val="000E454E"/>
    <w:rsid w:val="000E56CA"/>
    <w:rsid w:val="000E572E"/>
    <w:rsid w:val="000E63FF"/>
    <w:rsid w:val="000E6943"/>
    <w:rsid w:val="000E6D2F"/>
    <w:rsid w:val="000E74C3"/>
    <w:rsid w:val="000F1BE8"/>
    <w:rsid w:val="000F243B"/>
    <w:rsid w:val="000F2ABC"/>
    <w:rsid w:val="000F30F1"/>
    <w:rsid w:val="000F34DC"/>
    <w:rsid w:val="000F3691"/>
    <w:rsid w:val="000F4452"/>
    <w:rsid w:val="000F470E"/>
    <w:rsid w:val="000F4E45"/>
    <w:rsid w:val="000F5EAF"/>
    <w:rsid w:val="000F63D5"/>
    <w:rsid w:val="000F6AD1"/>
    <w:rsid w:val="000F6D1E"/>
    <w:rsid w:val="000F7795"/>
    <w:rsid w:val="000F78BE"/>
    <w:rsid w:val="000F7C17"/>
    <w:rsid w:val="001003DD"/>
    <w:rsid w:val="0010111F"/>
    <w:rsid w:val="001017A5"/>
    <w:rsid w:val="00101C28"/>
    <w:rsid w:val="00103B60"/>
    <w:rsid w:val="00103CF3"/>
    <w:rsid w:val="00104065"/>
    <w:rsid w:val="00104A14"/>
    <w:rsid w:val="00104B74"/>
    <w:rsid w:val="00104DD4"/>
    <w:rsid w:val="00104E96"/>
    <w:rsid w:val="001051D8"/>
    <w:rsid w:val="00105653"/>
    <w:rsid w:val="001061FF"/>
    <w:rsid w:val="00106779"/>
    <w:rsid w:val="00106AF7"/>
    <w:rsid w:val="00107459"/>
    <w:rsid w:val="00107AA5"/>
    <w:rsid w:val="00110186"/>
    <w:rsid w:val="0011378A"/>
    <w:rsid w:val="001156CC"/>
    <w:rsid w:val="00116FE4"/>
    <w:rsid w:val="00117267"/>
    <w:rsid w:val="00117293"/>
    <w:rsid w:val="001179E0"/>
    <w:rsid w:val="00117AB1"/>
    <w:rsid w:val="00120763"/>
    <w:rsid w:val="00121872"/>
    <w:rsid w:val="00121F5A"/>
    <w:rsid w:val="001223EC"/>
    <w:rsid w:val="001225D5"/>
    <w:rsid w:val="001230A7"/>
    <w:rsid w:val="001238F9"/>
    <w:rsid w:val="001240CB"/>
    <w:rsid w:val="00124899"/>
    <w:rsid w:val="00125BB5"/>
    <w:rsid w:val="0012695D"/>
    <w:rsid w:val="00126B05"/>
    <w:rsid w:val="00127282"/>
    <w:rsid w:val="00127DA0"/>
    <w:rsid w:val="00127F46"/>
    <w:rsid w:val="00130A53"/>
    <w:rsid w:val="00131571"/>
    <w:rsid w:val="0013167B"/>
    <w:rsid w:val="00132ED0"/>
    <w:rsid w:val="00134288"/>
    <w:rsid w:val="00135267"/>
    <w:rsid w:val="001372DA"/>
    <w:rsid w:val="00137785"/>
    <w:rsid w:val="001377C7"/>
    <w:rsid w:val="0014062C"/>
    <w:rsid w:val="0014133B"/>
    <w:rsid w:val="001413A9"/>
    <w:rsid w:val="00142783"/>
    <w:rsid w:val="00142BAE"/>
    <w:rsid w:val="00142E73"/>
    <w:rsid w:val="0014351F"/>
    <w:rsid w:val="001435E4"/>
    <w:rsid w:val="00143F52"/>
    <w:rsid w:val="00145C6C"/>
    <w:rsid w:val="00146BD0"/>
    <w:rsid w:val="001507BB"/>
    <w:rsid w:val="00151117"/>
    <w:rsid w:val="001535E9"/>
    <w:rsid w:val="00153BC5"/>
    <w:rsid w:val="0015468E"/>
    <w:rsid w:val="001551A8"/>
    <w:rsid w:val="0015597D"/>
    <w:rsid w:val="00155994"/>
    <w:rsid w:val="00155F8F"/>
    <w:rsid w:val="001561DB"/>
    <w:rsid w:val="00156797"/>
    <w:rsid w:val="00156CDA"/>
    <w:rsid w:val="0015731C"/>
    <w:rsid w:val="00157939"/>
    <w:rsid w:val="001622CB"/>
    <w:rsid w:val="0016265A"/>
    <w:rsid w:val="00162B0D"/>
    <w:rsid w:val="001631D0"/>
    <w:rsid w:val="0016370B"/>
    <w:rsid w:val="001641DC"/>
    <w:rsid w:val="00164A62"/>
    <w:rsid w:val="00165742"/>
    <w:rsid w:val="00166D08"/>
    <w:rsid w:val="00167F82"/>
    <w:rsid w:val="0017111A"/>
    <w:rsid w:val="00171532"/>
    <w:rsid w:val="001723D5"/>
    <w:rsid w:val="00172878"/>
    <w:rsid w:val="00173AA3"/>
    <w:rsid w:val="00173B9D"/>
    <w:rsid w:val="00174487"/>
    <w:rsid w:val="00175C4F"/>
    <w:rsid w:val="00176163"/>
    <w:rsid w:val="001767F3"/>
    <w:rsid w:val="00176B2E"/>
    <w:rsid w:val="00177D3D"/>
    <w:rsid w:val="00180F9C"/>
    <w:rsid w:val="001813F7"/>
    <w:rsid w:val="00181544"/>
    <w:rsid w:val="00181B70"/>
    <w:rsid w:val="001828A9"/>
    <w:rsid w:val="001845F7"/>
    <w:rsid w:val="001846F2"/>
    <w:rsid w:val="00185E66"/>
    <w:rsid w:val="00186D4A"/>
    <w:rsid w:val="001878DA"/>
    <w:rsid w:val="00190FD7"/>
    <w:rsid w:val="0019205D"/>
    <w:rsid w:val="00192455"/>
    <w:rsid w:val="00192750"/>
    <w:rsid w:val="00192FC9"/>
    <w:rsid w:val="001935A8"/>
    <w:rsid w:val="00194217"/>
    <w:rsid w:val="001952FB"/>
    <w:rsid w:val="00195782"/>
    <w:rsid w:val="00195B5B"/>
    <w:rsid w:val="00195CE4"/>
    <w:rsid w:val="001973A3"/>
    <w:rsid w:val="001975DA"/>
    <w:rsid w:val="00197E7F"/>
    <w:rsid w:val="001A187E"/>
    <w:rsid w:val="001A1A48"/>
    <w:rsid w:val="001A2150"/>
    <w:rsid w:val="001A2B0E"/>
    <w:rsid w:val="001A2FF6"/>
    <w:rsid w:val="001A3820"/>
    <w:rsid w:val="001A4158"/>
    <w:rsid w:val="001A4542"/>
    <w:rsid w:val="001A53A4"/>
    <w:rsid w:val="001A5FB8"/>
    <w:rsid w:val="001A69F1"/>
    <w:rsid w:val="001A6B12"/>
    <w:rsid w:val="001A7E09"/>
    <w:rsid w:val="001A7F45"/>
    <w:rsid w:val="001B04FE"/>
    <w:rsid w:val="001B0651"/>
    <w:rsid w:val="001B1149"/>
    <w:rsid w:val="001B17E1"/>
    <w:rsid w:val="001B2914"/>
    <w:rsid w:val="001B42FC"/>
    <w:rsid w:val="001B4759"/>
    <w:rsid w:val="001B5138"/>
    <w:rsid w:val="001B513D"/>
    <w:rsid w:val="001B6305"/>
    <w:rsid w:val="001B66D5"/>
    <w:rsid w:val="001B68F0"/>
    <w:rsid w:val="001B6C09"/>
    <w:rsid w:val="001B7569"/>
    <w:rsid w:val="001C03E2"/>
    <w:rsid w:val="001C0AE3"/>
    <w:rsid w:val="001C10D0"/>
    <w:rsid w:val="001C1B67"/>
    <w:rsid w:val="001C2C4E"/>
    <w:rsid w:val="001C3093"/>
    <w:rsid w:val="001C3AE5"/>
    <w:rsid w:val="001C40DC"/>
    <w:rsid w:val="001C445A"/>
    <w:rsid w:val="001C4EF9"/>
    <w:rsid w:val="001C5CEC"/>
    <w:rsid w:val="001C66D4"/>
    <w:rsid w:val="001C6D9B"/>
    <w:rsid w:val="001C7015"/>
    <w:rsid w:val="001C7539"/>
    <w:rsid w:val="001C7C35"/>
    <w:rsid w:val="001D15C2"/>
    <w:rsid w:val="001D1E05"/>
    <w:rsid w:val="001E1CB8"/>
    <w:rsid w:val="001E2486"/>
    <w:rsid w:val="001E2A98"/>
    <w:rsid w:val="001E2C92"/>
    <w:rsid w:val="001E2D87"/>
    <w:rsid w:val="001E3024"/>
    <w:rsid w:val="001E39CD"/>
    <w:rsid w:val="001E4FB7"/>
    <w:rsid w:val="001E55DD"/>
    <w:rsid w:val="001E5BCB"/>
    <w:rsid w:val="001E6000"/>
    <w:rsid w:val="001E60EC"/>
    <w:rsid w:val="001E61CA"/>
    <w:rsid w:val="001E6207"/>
    <w:rsid w:val="001E7AA1"/>
    <w:rsid w:val="001F11EC"/>
    <w:rsid w:val="001F25D7"/>
    <w:rsid w:val="001F36F9"/>
    <w:rsid w:val="001F3E05"/>
    <w:rsid w:val="001F4A3F"/>
    <w:rsid w:val="001F4FE1"/>
    <w:rsid w:val="001F7824"/>
    <w:rsid w:val="001F7DEE"/>
    <w:rsid w:val="00200C29"/>
    <w:rsid w:val="00200C5F"/>
    <w:rsid w:val="00201C9E"/>
    <w:rsid w:val="002031CF"/>
    <w:rsid w:val="002033A1"/>
    <w:rsid w:val="002042A2"/>
    <w:rsid w:val="00204D0B"/>
    <w:rsid w:val="00205E88"/>
    <w:rsid w:val="0021041C"/>
    <w:rsid w:val="002114F5"/>
    <w:rsid w:val="002117D9"/>
    <w:rsid w:val="002119EB"/>
    <w:rsid w:val="00211CFF"/>
    <w:rsid w:val="0021311D"/>
    <w:rsid w:val="002136E7"/>
    <w:rsid w:val="002144C2"/>
    <w:rsid w:val="00214A31"/>
    <w:rsid w:val="0021624B"/>
    <w:rsid w:val="0022056E"/>
    <w:rsid w:val="0022173D"/>
    <w:rsid w:val="00221AD0"/>
    <w:rsid w:val="00222BFB"/>
    <w:rsid w:val="002247F0"/>
    <w:rsid w:val="0022518C"/>
    <w:rsid w:val="00226587"/>
    <w:rsid w:val="00227227"/>
    <w:rsid w:val="002277FA"/>
    <w:rsid w:val="00231D68"/>
    <w:rsid w:val="0023281A"/>
    <w:rsid w:val="002337A5"/>
    <w:rsid w:val="002344B0"/>
    <w:rsid w:val="00235CAD"/>
    <w:rsid w:val="00236959"/>
    <w:rsid w:val="002379BA"/>
    <w:rsid w:val="00237FDD"/>
    <w:rsid w:val="00240107"/>
    <w:rsid w:val="002401EB"/>
    <w:rsid w:val="002406D8"/>
    <w:rsid w:val="00240BF4"/>
    <w:rsid w:val="00242CA0"/>
    <w:rsid w:val="00242EE9"/>
    <w:rsid w:val="00244B09"/>
    <w:rsid w:val="00245F03"/>
    <w:rsid w:val="00246DE3"/>
    <w:rsid w:val="00247612"/>
    <w:rsid w:val="00250D67"/>
    <w:rsid w:val="00251357"/>
    <w:rsid w:val="00251E02"/>
    <w:rsid w:val="002533E0"/>
    <w:rsid w:val="00253E08"/>
    <w:rsid w:val="00254372"/>
    <w:rsid w:val="0025467D"/>
    <w:rsid w:val="002549CA"/>
    <w:rsid w:val="00254D35"/>
    <w:rsid w:val="00256D6E"/>
    <w:rsid w:val="00257028"/>
    <w:rsid w:val="00257604"/>
    <w:rsid w:val="00257FFD"/>
    <w:rsid w:val="0026014F"/>
    <w:rsid w:val="0026051D"/>
    <w:rsid w:val="00261104"/>
    <w:rsid w:val="00261F53"/>
    <w:rsid w:val="002624B4"/>
    <w:rsid w:val="00264E80"/>
    <w:rsid w:val="0026666C"/>
    <w:rsid w:val="00266C3C"/>
    <w:rsid w:val="00270C50"/>
    <w:rsid w:val="00270DF9"/>
    <w:rsid w:val="0027210B"/>
    <w:rsid w:val="00277216"/>
    <w:rsid w:val="00280752"/>
    <w:rsid w:val="00285A7B"/>
    <w:rsid w:val="002861BE"/>
    <w:rsid w:val="00286427"/>
    <w:rsid w:val="00287D7B"/>
    <w:rsid w:val="00287F23"/>
    <w:rsid w:val="00287FCE"/>
    <w:rsid w:val="0029222E"/>
    <w:rsid w:val="002922FE"/>
    <w:rsid w:val="00292E1F"/>
    <w:rsid w:val="00293671"/>
    <w:rsid w:val="002942D2"/>
    <w:rsid w:val="00294575"/>
    <w:rsid w:val="00294ECF"/>
    <w:rsid w:val="002952A1"/>
    <w:rsid w:val="00295763"/>
    <w:rsid w:val="00295DAF"/>
    <w:rsid w:val="00296AC3"/>
    <w:rsid w:val="00297235"/>
    <w:rsid w:val="002972F9"/>
    <w:rsid w:val="002A0196"/>
    <w:rsid w:val="002A1578"/>
    <w:rsid w:val="002A205A"/>
    <w:rsid w:val="002A3483"/>
    <w:rsid w:val="002A423C"/>
    <w:rsid w:val="002A4910"/>
    <w:rsid w:val="002A4B5D"/>
    <w:rsid w:val="002A4F21"/>
    <w:rsid w:val="002A5510"/>
    <w:rsid w:val="002A7304"/>
    <w:rsid w:val="002A7E90"/>
    <w:rsid w:val="002B0B63"/>
    <w:rsid w:val="002B220B"/>
    <w:rsid w:val="002B324E"/>
    <w:rsid w:val="002B44B2"/>
    <w:rsid w:val="002B4AD9"/>
    <w:rsid w:val="002B4CD7"/>
    <w:rsid w:val="002B5B41"/>
    <w:rsid w:val="002B5CE9"/>
    <w:rsid w:val="002C0851"/>
    <w:rsid w:val="002C09A1"/>
    <w:rsid w:val="002C15E2"/>
    <w:rsid w:val="002C1FD9"/>
    <w:rsid w:val="002C2501"/>
    <w:rsid w:val="002C256F"/>
    <w:rsid w:val="002C2863"/>
    <w:rsid w:val="002C3665"/>
    <w:rsid w:val="002C561B"/>
    <w:rsid w:val="002C5E52"/>
    <w:rsid w:val="002D0D75"/>
    <w:rsid w:val="002D1A35"/>
    <w:rsid w:val="002D22A1"/>
    <w:rsid w:val="002D437D"/>
    <w:rsid w:val="002D4D2F"/>
    <w:rsid w:val="002D5293"/>
    <w:rsid w:val="002D5781"/>
    <w:rsid w:val="002D6D18"/>
    <w:rsid w:val="002D6E1D"/>
    <w:rsid w:val="002D75F9"/>
    <w:rsid w:val="002D7E23"/>
    <w:rsid w:val="002E0990"/>
    <w:rsid w:val="002E0E27"/>
    <w:rsid w:val="002E12F7"/>
    <w:rsid w:val="002E1ECB"/>
    <w:rsid w:val="002E2596"/>
    <w:rsid w:val="002E33C2"/>
    <w:rsid w:val="002E3646"/>
    <w:rsid w:val="002E3F91"/>
    <w:rsid w:val="002E53DF"/>
    <w:rsid w:val="002E5CA0"/>
    <w:rsid w:val="002E5D60"/>
    <w:rsid w:val="002E6AA0"/>
    <w:rsid w:val="002E6E39"/>
    <w:rsid w:val="002E7076"/>
    <w:rsid w:val="002E773A"/>
    <w:rsid w:val="002E7F0D"/>
    <w:rsid w:val="002F1045"/>
    <w:rsid w:val="002F187E"/>
    <w:rsid w:val="002F1EA4"/>
    <w:rsid w:val="002F26B2"/>
    <w:rsid w:val="002F2867"/>
    <w:rsid w:val="002F36D5"/>
    <w:rsid w:val="002F42DE"/>
    <w:rsid w:val="002F4DB8"/>
    <w:rsid w:val="002F51EA"/>
    <w:rsid w:val="002F5DCC"/>
    <w:rsid w:val="002F6101"/>
    <w:rsid w:val="002F6216"/>
    <w:rsid w:val="002F754C"/>
    <w:rsid w:val="00300A90"/>
    <w:rsid w:val="00301802"/>
    <w:rsid w:val="00302761"/>
    <w:rsid w:val="00302FDB"/>
    <w:rsid w:val="00304F05"/>
    <w:rsid w:val="00307132"/>
    <w:rsid w:val="003075FD"/>
    <w:rsid w:val="003100AF"/>
    <w:rsid w:val="00311473"/>
    <w:rsid w:val="00312514"/>
    <w:rsid w:val="00313D57"/>
    <w:rsid w:val="00313FF5"/>
    <w:rsid w:val="00317BE1"/>
    <w:rsid w:val="003202B5"/>
    <w:rsid w:val="00320471"/>
    <w:rsid w:val="00320CAF"/>
    <w:rsid w:val="00322626"/>
    <w:rsid w:val="00323658"/>
    <w:rsid w:val="00323A4B"/>
    <w:rsid w:val="00323E01"/>
    <w:rsid w:val="0032474B"/>
    <w:rsid w:val="00325165"/>
    <w:rsid w:val="0032542A"/>
    <w:rsid w:val="00325965"/>
    <w:rsid w:val="00325B48"/>
    <w:rsid w:val="003319CF"/>
    <w:rsid w:val="00331E19"/>
    <w:rsid w:val="0033583C"/>
    <w:rsid w:val="00335F45"/>
    <w:rsid w:val="00336130"/>
    <w:rsid w:val="00337407"/>
    <w:rsid w:val="0033748D"/>
    <w:rsid w:val="00337942"/>
    <w:rsid w:val="00337B9F"/>
    <w:rsid w:val="0034204A"/>
    <w:rsid w:val="00342081"/>
    <w:rsid w:val="00342F4F"/>
    <w:rsid w:val="00343A5F"/>
    <w:rsid w:val="00343E8A"/>
    <w:rsid w:val="003441F3"/>
    <w:rsid w:val="00344512"/>
    <w:rsid w:val="003445CF"/>
    <w:rsid w:val="00345152"/>
    <w:rsid w:val="00345999"/>
    <w:rsid w:val="00345F9B"/>
    <w:rsid w:val="00347EC8"/>
    <w:rsid w:val="00351A21"/>
    <w:rsid w:val="00353E57"/>
    <w:rsid w:val="00354A6D"/>
    <w:rsid w:val="0035547C"/>
    <w:rsid w:val="00355A64"/>
    <w:rsid w:val="00355FBD"/>
    <w:rsid w:val="003568D2"/>
    <w:rsid w:val="00356F50"/>
    <w:rsid w:val="003576DA"/>
    <w:rsid w:val="0036067B"/>
    <w:rsid w:val="00362846"/>
    <w:rsid w:val="00362C28"/>
    <w:rsid w:val="00362DD4"/>
    <w:rsid w:val="00363919"/>
    <w:rsid w:val="003651EE"/>
    <w:rsid w:val="0036530E"/>
    <w:rsid w:val="003666B6"/>
    <w:rsid w:val="00366AF0"/>
    <w:rsid w:val="00366E7A"/>
    <w:rsid w:val="003670BB"/>
    <w:rsid w:val="003674C5"/>
    <w:rsid w:val="00372C42"/>
    <w:rsid w:val="00372CA8"/>
    <w:rsid w:val="003735A1"/>
    <w:rsid w:val="00374080"/>
    <w:rsid w:val="0037457B"/>
    <w:rsid w:val="00374BB6"/>
    <w:rsid w:val="00377A19"/>
    <w:rsid w:val="00377F5D"/>
    <w:rsid w:val="00380858"/>
    <w:rsid w:val="00381B60"/>
    <w:rsid w:val="003826AC"/>
    <w:rsid w:val="00382F75"/>
    <w:rsid w:val="00383BFD"/>
    <w:rsid w:val="00385E3E"/>
    <w:rsid w:val="00387088"/>
    <w:rsid w:val="00387CF5"/>
    <w:rsid w:val="00387E3A"/>
    <w:rsid w:val="00390422"/>
    <w:rsid w:val="00390960"/>
    <w:rsid w:val="00390B00"/>
    <w:rsid w:val="00390B01"/>
    <w:rsid w:val="00391448"/>
    <w:rsid w:val="00392A14"/>
    <w:rsid w:val="00392BEE"/>
    <w:rsid w:val="003931E3"/>
    <w:rsid w:val="00393BB5"/>
    <w:rsid w:val="00394D5D"/>
    <w:rsid w:val="00395391"/>
    <w:rsid w:val="00395FB4"/>
    <w:rsid w:val="00397A34"/>
    <w:rsid w:val="003A2944"/>
    <w:rsid w:val="003A3939"/>
    <w:rsid w:val="003A3A2B"/>
    <w:rsid w:val="003A3CC8"/>
    <w:rsid w:val="003A4B84"/>
    <w:rsid w:val="003A6253"/>
    <w:rsid w:val="003A63BC"/>
    <w:rsid w:val="003A68DA"/>
    <w:rsid w:val="003A6B5E"/>
    <w:rsid w:val="003A705D"/>
    <w:rsid w:val="003A75C1"/>
    <w:rsid w:val="003A7ADE"/>
    <w:rsid w:val="003A7DCD"/>
    <w:rsid w:val="003A7FD1"/>
    <w:rsid w:val="003B0361"/>
    <w:rsid w:val="003B07C2"/>
    <w:rsid w:val="003B0BDA"/>
    <w:rsid w:val="003B0FE6"/>
    <w:rsid w:val="003B1234"/>
    <w:rsid w:val="003B12C3"/>
    <w:rsid w:val="003B170F"/>
    <w:rsid w:val="003B18DE"/>
    <w:rsid w:val="003B1A07"/>
    <w:rsid w:val="003B1B56"/>
    <w:rsid w:val="003B280A"/>
    <w:rsid w:val="003B324B"/>
    <w:rsid w:val="003B3A6D"/>
    <w:rsid w:val="003C0411"/>
    <w:rsid w:val="003C0C2A"/>
    <w:rsid w:val="003C2144"/>
    <w:rsid w:val="003C3D5B"/>
    <w:rsid w:val="003C4D3F"/>
    <w:rsid w:val="003C506E"/>
    <w:rsid w:val="003C5106"/>
    <w:rsid w:val="003C52ED"/>
    <w:rsid w:val="003C623C"/>
    <w:rsid w:val="003C628B"/>
    <w:rsid w:val="003C6CD1"/>
    <w:rsid w:val="003D05BF"/>
    <w:rsid w:val="003D1DA5"/>
    <w:rsid w:val="003D31E3"/>
    <w:rsid w:val="003D3E23"/>
    <w:rsid w:val="003D4600"/>
    <w:rsid w:val="003D53F9"/>
    <w:rsid w:val="003D5CED"/>
    <w:rsid w:val="003D5D54"/>
    <w:rsid w:val="003E025B"/>
    <w:rsid w:val="003E1C63"/>
    <w:rsid w:val="003E1EFF"/>
    <w:rsid w:val="003E2453"/>
    <w:rsid w:val="003E4BBB"/>
    <w:rsid w:val="003E68BA"/>
    <w:rsid w:val="003E76AA"/>
    <w:rsid w:val="003F049C"/>
    <w:rsid w:val="003F0AF0"/>
    <w:rsid w:val="003F0FA7"/>
    <w:rsid w:val="003F2F54"/>
    <w:rsid w:val="003F3ADA"/>
    <w:rsid w:val="003F3EF1"/>
    <w:rsid w:val="003F4465"/>
    <w:rsid w:val="003F5504"/>
    <w:rsid w:val="003F551C"/>
    <w:rsid w:val="003F6128"/>
    <w:rsid w:val="003F7375"/>
    <w:rsid w:val="003F75D8"/>
    <w:rsid w:val="003F77D5"/>
    <w:rsid w:val="003F78F4"/>
    <w:rsid w:val="003F7CC1"/>
    <w:rsid w:val="003F7EEB"/>
    <w:rsid w:val="003F7FA4"/>
    <w:rsid w:val="004003E7"/>
    <w:rsid w:val="004006E9"/>
    <w:rsid w:val="00401362"/>
    <w:rsid w:val="004033AC"/>
    <w:rsid w:val="004040AE"/>
    <w:rsid w:val="00405DFB"/>
    <w:rsid w:val="00405E46"/>
    <w:rsid w:val="00407244"/>
    <w:rsid w:val="004112D7"/>
    <w:rsid w:val="00411DF3"/>
    <w:rsid w:val="004149F3"/>
    <w:rsid w:val="00414A61"/>
    <w:rsid w:val="00415767"/>
    <w:rsid w:val="004167BE"/>
    <w:rsid w:val="0041725E"/>
    <w:rsid w:val="004173C6"/>
    <w:rsid w:val="004201F6"/>
    <w:rsid w:val="00420E09"/>
    <w:rsid w:val="00420F6D"/>
    <w:rsid w:val="00421867"/>
    <w:rsid w:val="00422F22"/>
    <w:rsid w:val="00423F1B"/>
    <w:rsid w:val="00425278"/>
    <w:rsid w:val="00426179"/>
    <w:rsid w:val="00426D15"/>
    <w:rsid w:val="004271F6"/>
    <w:rsid w:val="0042756C"/>
    <w:rsid w:val="00427CD0"/>
    <w:rsid w:val="00427DF9"/>
    <w:rsid w:val="00430333"/>
    <w:rsid w:val="00430B75"/>
    <w:rsid w:val="0043104F"/>
    <w:rsid w:val="00431855"/>
    <w:rsid w:val="004318C2"/>
    <w:rsid w:val="00431959"/>
    <w:rsid w:val="00433BA5"/>
    <w:rsid w:val="004340AD"/>
    <w:rsid w:val="00435461"/>
    <w:rsid w:val="00435766"/>
    <w:rsid w:val="00435D80"/>
    <w:rsid w:val="00436002"/>
    <w:rsid w:val="00436318"/>
    <w:rsid w:val="00437EB5"/>
    <w:rsid w:val="00440D31"/>
    <w:rsid w:val="00444BEB"/>
    <w:rsid w:val="00445A07"/>
    <w:rsid w:val="00445C47"/>
    <w:rsid w:val="00445ED3"/>
    <w:rsid w:val="004467DB"/>
    <w:rsid w:val="004472F1"/>
    <w:rsid w:val="004477F8"/>
    <w:rsid w:val="00450A6C"/>
    <w:rsid w:val="004520EB"/>
    <w:rsid w:val="00452C04"/>
    <w:rsid w:val="00453B51"/>
    <w:rsid w:val="00453E71"/>
    <w:rsid w:val="004544F6"/>
    <w:rsid w:val="00455086"/>
    <w:rsid w:val="00456BAF"/>
    <w:rsid w:val="00456E2F"/>
    <w:rsid w:val="00456E58"/>
    <w:rsid w:val="004575AA"/>
    <w:rsid w:val="004622EF"/>
    <w:rsid w:val="00462BEF"/>
    <w:rsid w:val="00462ED7"/>
    <w:rsid w:val="0046301F"/>
    <w:rsid w:val="00463A8E"/>
    <w:rsid w:val="004645D1"/>
    <w:rsid w:val="00464D86"/>
    <w:rsid w:val="004653D3"/>
    <w:rsid w:val="00465EA0"/>
    <w:rsid w:val="00465ED2"/>
    <w:rsid w:val="004661C5"/>
    <w:rsid w:val="0046784F"/>
    <w:rsid w:val="004718B0"/>
    <w:rsid w:val="00471E74"/>
    <w:rsid w:val="00472436"/>
    <w:rsid w:val="00474C6C"/>
    <w:rsid w:val="00475039"/>
    <w:rsid w:val="004771B2"/>
    <w:rsid w:val="0047731B"/>
    <w:rsid w:val="0047768F"/>
    <w:rsid w:val="00477CD1"/>
    <w:rsid w:val="00482EFE"/>
    <w:rsid w:val="004845AD"/>
    <w:rsid w:val="00484BDA"/>
    <w:rsid w:val="004854E9"/>
    <w:rsid w:val="004865EF"/>
    <w:rsid w:val="00486B33"/>
    <w:rsid w:val="00486C1A"/>
    <w:rsid w:val="00487811"/>
    <w:rsid w:val="004907F5"/>
    <w:rsid w:val="00490CA2"/>
    <w:rsid w:val="00491172"/>
    <w:rsid w:val="0049190F"/>
    <w:rsid w:val="00493BDD"/>
    <w:rsid w:val="0049529F"/>
    <w:rsid w:val="004958BE"/>
    <w:rsid w:val="0049613B"/>
    <w:rsid w:val="0049676C"/>
    <w:rsid w:val="00497E15"/>
    <w:rsid w:val="00497F40"/>
    <w:rsid w:val="004A06B1"/>
    <w:rsid w:val="004A0C79"/>
    <w:rsid w:val="004A378A"/>
    <w:rsid w:val="004A4EA9"/>
    <w:rsid w:val="004A5CD9"/>
    <w:rsid w:val="004A5DE4"/>
    <w:rsid w:val="004A5FA9"/>
    <w:rsid w:val="004A6ADC"/>
    <w:rsid w:val="004A6F86"/>
    <w:rsid w:val="004A6FDB"/>
    <w:rsid w:val="004A748D"/>
    <w:rsid w:val="004B0AEB"/>
    <w:rsid w:val="004B0CEA"/>
    <w:rsid w:val="004B1B46"/>
    <w:rsid w:val="004B2B32"/>
    <w:rsid w:val="004B2E16"/>
    <w:rsid w:val="004B3024"/>
    <w:rsid w:val="004B32CE"/>
    <w:rsid w:val="004B3BD0"/>
    <w:rsid w:val="004B4BA0"/>
    <w:rsid w:val="004B54F6"/>
    <w:rsid w:val="004B559D"/>
    <w:rsid w:val="004B55B7"/>
    <w:rsid w:val="004B594F"/>
    <w:rsid w:val="004B5FBE"/>
    <w:rsid w:val="004B6157"/>
    <w:rsid w:val="004B6656"/>
    <w:rsid w:val="004B7628"/>
    <w:rsid w:val="004B7947"/>
    <w:rsid w:val="004C0BC2"/>
    <w:rsid w:val="004C0F98"/>
    <w:rsid w:val="004C2984"/>
    <w:rsid w:val="004C3541"/>
    <w:rsid w:val="004C3698"/>
    <w:rsid w:val="004C3FDF"/>
    <w:rsid w:val="004C52AA"/>
    <w:rsid w:val="004C6AFB"/>
    <w:rsid w:val="004C737C"/>
    <w:rsid w:val="004D147B"/>
    <w:rsid w:val="004D330C"/>
    <w:rsid w:val="004D3494"/>
    <w:rsid w:val="004D4515"/>
    <w:rsid w:val="004D5145"/>
    <w:rsid w:val="004D6326"/>
    <w:rsid w:val="004D65F3"/>
    <w:rsid w:val="004D67E7"/>
    <w:rsid w:val="004D6FF8"/>
    <w:rsid w:val="004D70EC"/>
    <w:rsid w:val="004D77EF"/>
    <w:rsid w:val="004D7810"/>
    <w:rsid w:val="004E0984"/>
    <w:rsid w:val="004E2177"/>
    <w:rsid w:val="004E33DF"/>
    <w:rsid w:val="004E3719"/>
    <w:rsid w:val="004E3DC5"/>
    <w:rsid w:val="004E4264"/>
    <w:rsid w:val="004E42AB"/>
    <w:rsid w:val="004E7308"/>
    <w:rsid w:val="004F02E3"/>
    <w:rsid w:val="004F072E"/>
    <w:rsid w:val="004F14E5"/>
    <w:rsid w:val="004F214B"/>
    <w:rsid w:val="004F259B"/>
    <w:rsid w:val="004F33C7"/>
    <w:rsid w:val="004F36FE"/>
    <w:rsid w:val="004F3A16"/>
    <w:rsid w:val="004F69CC"/>
    <w:rsid w:val="004F6CBA"/>
    <w:rsid w:val="004F7371"/>
    <w:rsid w:val="004F7DDA"/>
    <w:rsid w:val="004F7FC3"/>
    <w:rsid w:val="00500A0B"/>
    <w:rsid w:val="00501C35"/>
    <w:rsid w:val="00501EF0"/>
    <w:rsid w:val="00503B50"/>
    <w:rsid w:val="0050481A"/>
    <w:rsid w:val="00505888"/>
    <w:rsid w:val="00505B45"/>
    <w:rsid w:val="00507C0E"/>
    <w:rsid w:val="005113D5"/>
    <w:rsid w:val="00511F4B"/>
    <w:rsid w:val="0051244C"/>
    <w:rsid w:val="00512737"/>
    <w:rsid w:val="00512B88"/>
    <w:rsid w:val="00513DB5"/>
    <w:rsid w:val="00513DC6"/>
    <w:rsid w:val="005161C5"/>
    <w:rsid w:val="005164B4"/>
    <w:rsid w:val="00516642"/>
    <w:rsid w:val="00516C13"/>
    <w:rsid w:val="0051765F"/>
    <w:rsid w:val="00517F11"/>
    <w:rsid w:val="00520195"/>
    <w:rsid w:val="005208DA"/>
    <w:rsid w:val="00521560"/>
    <w:rsid w:val="005215D4"/>
    <w:rsid w:val="005219BE"/>
    <w:rsid w:val="00523AAB"/>
    <w:rsid w:val="005247F7"/>
    <w:rsid w:val="00525530"/>
    <w:rsid w:val="0052558B"/>
    <w:rsid w:val="005259BC"/>
    <w:rsid w:val="00525A2E"/>
    <w:rsid w:val="00527181"/>
    <w:rsid w:val="00527889"/>
    <w:rsid w:val="00527F57"/>
    <w:rsid w:val="00530318"/>
    <w:rsid w:val="00531583"/>
    <w:rsid w:val="005325B2"/>
    <w:rsid w:val="0053283A"/>
    <w:rsid w:val="00533EBC"/>
    <w:rsid w:val="005356B8"/>
    <w:rsid w:val="00537179"/>
    <w:rsid w:val="00537589"/>
    <w:rsid w:val="00537AB9"/>
    <w:rsid w:val="005409CC"/>
    <w:rsid w:val="005409DE"/>
    <w:rsid w:val="0054218E"/>
    <w:rsid w:val="005451FF"/>
    <w:rsid w:val="00545386"/>
    <w:rsid w:val="00547226"/>
    <w:rsid w:val="005476F2"/>
    <w:rsid w:val="005500A1"/>
    <w:rsid w:val="005512A3"/>
    <w:rsid w:val="005519B6"/>
    <w:rsid w:val="00551D41"/>
    <w:rsid w:val="005532F7"/>
    <w:rsid w:val="00553309"/>
    <w:rsid w:val="00553F20"/>
    <w:rsid w:val="00554458"/>
    <w:rsid w:val="00554664"/>
    <w:rsid w:val="00555863"/>
    <w:rsid w:val="0055675A"/>
    <w:rsid w:val="00556D74"/>
    <w:rsid w:val="00557699"/>
    <w:rsid w:val="0056004B"/>
    <w:rsid w:val="005600C9"/>
    <w:rsid w:val="00561F4E"/>
    <w:rsid w:val="00566577"/>
    <w:rsid w:val="005669EE"/>
    <w:rsid w:val="00566A39"/>
    <w:rsid w:val="00566A99"/>
    <w:rsid w:val="005670E1"/>
    <w:rsid w:val="005675B9"/>
    <w:rsid w:val="00567C1D"/>
    <w:rsid w:val="00567C2C"/>
    <w:rsid w:val="005709AC"/>
    <w:rsid w:val="0057153A"/>
    <w:rsid w:val="0057181B"/>
    <w:rsid w:val="00571AF8"/>
    <w:rsid w:val="00572383"/>
    <w:rsid w:val="00572611"/>
    <w:rsid w:val="00572847"/>
    <w:rsid w:val="00572D92"/>
    <w:rsid w:val="0057449E"/>
    <w:rsid w:val="005759FF"/>
    <w:rsid w:val="00575D56"/>
    <w:rsid w:val="00575E8F"/>
    <w:rsid w:val="00576935"/>
    <w:rsid w:val="00576B66"/>
    <w:rsid w:val="00576FBD"/>
    <w:rsid w:val="005776B1"/>
    <w:rsid w:val="00580148"/>
    <w:rsid w:val="00581238"/>
    <w:rsid w:val="00581641"/>
    <w:rsid w:val="0058195E"/>
    <w:rsid w:val="00582E81"/>
    <w:rsid w:val="005841AC"/>
    <w:rsid w:val="0058427A"/>
    <w:rsid w:val="00584314"/>
    <w:rsid w:val="00584A3E"/>
    <w:rsid w:val="00584ED8"/>
    <w:rsid w:val="00585E7D"/>
    <w:rsid w:val="00586E2A"/>
    <w:rsid w:val="00587155"/>
    <w:rsid w:val="00587CDB"/>
    <w:rsid w:val="00592240"/>
    <w:rsid w:val="00594290"/>
    <w:rsid w:val="00594A9F"/>
    <w:rsid w:val="00594D91"/>
    <w:rsid w:val="0059727B"/>
    <w:rsid w:val="00597F46"/>
    <w:rsid w:val="005A042C"/>
    <w:rsid w:val="005A04BE"/>
    <w:rsid w:val="005A34AE"/>
    <w:rsid w:val="005A39D1"/>
    <w:rsid w:val="005A3C63"/>
    <w:rsid w:val="005A4933"/>
    <w:rsid w:val="005A5807"/>
    <w:rsid w:val="005A6457"/>
    <w:rsid w:val="005B0056"/>
    <w:rsid w:val="005B122F"/>
    <w:rsid w:val="005B14A4"/>
    <w:rsid w:val="005B1503"/>
    <w:rsid w:val="005B19BD"/>
    <w:rsid w:val="005B1CBC"/>
    <w:rsid w:val="005B1F74"/>
    <w:rsid w:val="005B3382"/>
    <w:rsid w:val="005B37D7"/>
    <w:rsid w:val="005B46FF"/>
    <w:rsid w:val="005B4C13"/>
    <w:rsid w:val="005B4FA9"/>
    <w:rsid w:val="005B57C4"/>
    <w:rsid w:val="005B5F72"/>
    <w:rsid w:val="005B6390"/>
    <w:rsid w:val="005C0C84"/>
    <w:rsid w:val="005C23B7"/>
    <w:rsid w:val="005C24E6"/>
    <w:rsid w:val="005C3D37"/>
    <w:rsid w:val="005C41DE"/>
    <w:rsid w:val="005C598E"/>
    <w:rsid w:val="005C67AC"/>
    <w:rsid w:val="005C7077"/>
    <w:rsid w:val="005C743C"/>
    <w:rsid w:val="005D0406"/>
    <w:rsid w:val="005D049A"/>
    <w:rsid w:val="005D1A88"/>
    <w:rsid w:val="005D3F70"/>
    <w:rsid w:val="005D51B4"/>
    <w:rsid w:val="005D7ED8"/>
    <w:rsid w:val="005D7FD4"/>
    <w:rsid w:val="005E1A5D"/>
    <w:rsid w:val="005E1DAB"/>
    <w:rsid w:val="005E2066"/>
    <w:rsid w:val="005E312D"/>
    <w:rsid w:val="005E3AC7"/>
    <w:rsid w:val="005E3BC4"/>
    <w:rsid w:val="005E3C46"/>
    <w:rsid w:val="005E3F6F"/>
    <w:rsid w:val="005E3F8D"/>
    <w:rsid w:val="005E5DA5"/>
    <w:rsid w:val="005E6027"/>
    <w:rsid w:val="005E6A6F"/>
    <w:rsid w:val="005E7411"/>
    <w:rsid w:val="005E76F3"/>
    <w:rsid w:val="005E7B2D"/>
    <w:rsid w:val="005E7DAB"/>
    <w:rsid w:val="005F073E"/>
    <w:rsid w:val="005F0B6F"/>
    <w:rsid w:val="005F14CC"/>
    <w:rsid w:val="005F1633"/>
    <w:rsid w:val="005F4B32"/>
    <w:rsid w:val="005F615F"/>
    <w:rsid w:val="005F66D7"/>
    <w:rsid w:val="005F7666"/>
    <w:rsid w:val="00602537"/>
    <w:rsid w:val="006025CE"/>
    <w:rsid w:val="006029A3"/>
    <w:rsid w:val="00602BD3"/>
    <w:rsid w:val="006037EF"/>
    <w:rsid w:val="00603D2B"/>
    <w:rsid w:val="00603E05"/>
    <w:rsid w:val="00604FAB"/>
    <w:rsid w:val="006052F5"/>
    <w:rsid w:val="0060533D"/>
    <w:rsid w:val="00605645"/>
    <w:rsid w:val="00605A3A"/>
    <w:rsid w:val="00605B7F"/>
    <w:rsid w:val="006062F5"/>
    <w:rsid w:val="00606AD1"/>
    <w:rsid w:val="00610037"/>
    <w:rsid w:val="006120D5"/>
    <w:rsid w:val="006128BD"/>
    <w:rsid w:val="006131F5"/>
    <w:rsid w:val="00613931"/>
    <w:rsid w:val="0061433F"/>
    <w:rsid w:val="0061586B"/>
    <w:rsid w:val="00617862"/>
    <w:rsid w:val="0061796F"/>
    <w:rsid w:val="00620F94"/>
    <w:rsid w:val="00621356"/>
    <w:rsid w:val="00621E1A"/>
    <w:rsid w:val="00621F51"/>
    <w:rsid w:val="0062224B"/>
    <w:rsid w:val="006223E9"/>
    <w:rsid w:val="00625319"/>
    <w:rsid w:val="00625854"/>
    <w:rsid w:val="006258B5"/>
    <w:rsid w:val="006258C7"/>
    <w:rsid w:val="00625E9E"/>
    <w:rsid w:val="0062631E"/>
    <w:rsid w:val="00626540"/>
    <w:rsid w:val="0062678F"/>
    <w:rsid w:val="00627945"/>
    <w:rsid w:val="00627C20"/>
    <w:rsid w:val="00631664"/>
    <w:rsid w:val="00631E25"/>
    <w:rsid w:val="00631F23"/>
    <w:rsid w:val="00632CDF"/>
    <w:rsid w:val="00632F5F"/>
    <w:rsid w:val="00634684"/>
    <w:rsid w:val="006351BD"/>
    <w:rsid w:val="0063594B"/>
    <w:rsid w:val="00635A4B"/>
    <w:rsid w:val="00635EE0"/>
    <w:rsid w:val="0063736E"/>
    <w:rsid w:val="00637628"/>
    <w:rsid w:val="00637664"/>
    <w:rsid w:val="00637C7B"/>
    <w:rsid w:val="006402CC"/>
    <w:rsid w:val="0064072E"/>
    <w:rsid w:val="00641220"/>
    <w:rsid w:val="00641E54"/>
    <w:rsid w:val="00641FDD"/>
    <w:rsid w:val="00642AA0"/>
    <w:rsid w:val="00642AB4"/>
    <w:rsid w:val="00642E68"/>
    <w:rsid w:val="0064436B"/>
    <w:rsid w:val="006446C9"/>
    <w:rsid w:val="00646688"/>
    <w:rsid w:val="00650832"/>
    <w:rsid w:val="006520FD"/>
    <w:rsid w:val="006525A4"/>
    <w:rsid w:val="006536D1"/>
    <w:rsid w:val="00653AE0"/>
    <w:rsid w:val="00654D0E"/>
    <w:rsid w:val="00654F19"/>
    <w:rsid w:val="006551F9"/>
    <w:rsid w:val="00656C57"/>
    <w:rsid w:val="00656EF0"/>
    <w:rsid w:val="00657C13"/>
    <w:rsid w:val="00657E62"/>
    <w:rsid w:val="0066119B"/>
    <w:rsid w:val="00662200"/>
    <w:rsid w:val="006639BE"/>
    <w:rsid w:val="006643BB"/>
    <w:rsid w:val="00665317"/>
    <w:rsid w:val="0066613D"/>
    <w:rsid w:val="00666A30"/>
    <w:rsid w:val="0066747A"/>
    <w:rsid w:val="00667543"/>
    <w:rsid w:val="006675C3"/>
    <w:rsid w:val="00667D00"/>
    <w:rsid w:val="00670341"/>
    <w:rsid w:val="006709EA"/>
    <w:rsid w:val="0067162A"/>
    <w:rsid w:val="00671FFC"/>
    <w:rsid w:val="006720A0"/>
    <w:rsid w:val="006723C8"/>
    <w:rsid w:val="00674707"/>
    <w:rsid w:val="0067555B"/>
    <w:rsid w:val="006761F6"/>
    <w:rsid w:val="006771EE"/>
    <w:rsid w:val="0067786E"/>
    <w:rsid w:val="0067791C"/>
    <w:rsid w:val="00681345"/>
    <w:rsid w:val="00681D67"/>
    <w:rsid w:val="00681FDD"/>
    <w:rsid w:val="00682FD9"/>
    <w:rsid w:val="0068391D"/>
    <w:rsid w:val="00683FA2"/>
    <w:rsid w:val="00684C96"/>
    <w:rsid w:val="006850EE"/>
    <w:rsid w:val="00685329"/>
    <w:rsid w:val="006853A9"/>
    <w:rsid w:val="00685B27"/>
    <w:rsid w:val="00685C08"/>
    <w:rsid w:val="00686948"/>
    <w:rsid w:val="00690361"/>
    <w:rsid w:val="0069076D"/>
    <w:rsid w:val="00691EB1"/>
    <w:rsid w:val="00691FDE"/>
    <w:rsid w:val="0069282F"/>
    <w:rsid w:val="00693007"/>
    <w:rsid w:val="0069313C"/>
    <w:rsid w:val="00694428"/>
    <w:rsid w:val="00694A0D"/>
    <w:rsid w:val="00694C07"/>
    <w:rsid w:val="00695084"/>
    <w:rsid w:val="00695A4A"/>
    <w:rsid w:val="00696C24"/>
    <w:rsid w:val="00696C95"/>
    <w:rsid w:val="006970BA"/>
    <w:rsid w:val="006972C3"/>
    <w:rsid w:val="0069774E"/>
    <w:rsid w:val="00697B19"/>
    <w:rsid w:val="006A0029"/>
    <w:rsid w:val="006A0E04"/>
    <w:rsid w:val="006A11A6"/>
    <w:rsid w:val="006A23C7"/>
    <w:rsid w:val="006A2E06"/>
    <w:rsid w:val="006A42B2"/>
    <w:rsid w:val="006A4745"/>
    <w:rsid w:val="006A47B2"/>
    <w:rsid w:val="006A55A8"/>
    <w:rsid w:val="006A6544"/>
    <w:rsid w:val="006B0335"/>
    <w:rsid w:val="006B0EE3"/>
    <w:rsid w:val="006B1A07"/>
    <w:rsid w:val="006B1A8F"/>
    <w:rsid w:val="006B1EE4"/>
    <w:rsid w:val="006B2130"/>
    <w:rsid w:val="006B3F4C"/>
    <w:rsid w:val="006B4104"/>
    <w:rsid w:val="006B46C3"/>
    <w:rsid w:val="006B4B83"/>
    <w:rsid w:val="006B4C63"/>
    <w:rsid w:val="006B5349"/>
    <w:rsid w:val="006B53A4"/>
    <w:rsid w:val="006B5824"/>
    <w:rsid w:val="006B5A39"/>
    <w:rsid w:val="006B6189"/>
    <w:rsid w:val="006B64C9"/>
    <w:rsid w:val="006B6E26"/>
    <w:rsid w:val="006B7191"/>
    <w:rsid w:val="006B79A4"/>
    <w:rsid w:val="006B79F3"/>
    <w:rsid w:val="006C0A19"/>
    <w:rsid w:val="006C1D16"/>
    <w:rsid w:val="006C324E"/>
    <w:rsid w:val="006C43DB"/>
    <w:rsid w:val="006C4520"/>
    <w:rsid w:val="006C548C"/>
    <w:rsid w:val="006C54EB"/>
    <w:rsid w:val="006C77E4"/>
    <w:rsid w:val="006D032A"/>
    <w:rsid w:val="006D2590"/>
    <w:rsid w:val="006D40AC"/>
    <w:rsid w:val="006D423E"/>
    <w:rsid w:val="006D4F3F"/>
    <w:rsid w:val="006D4F6E"/>
    <w:rsid w:val="006D7D7E"/>
    <w:rsid w:val="006E024D"/>
    <w:rsid w:val="006E1086"/>
    <w:rsid w:val="006E2A57"/>
    <w:rsid w:val="006E3485"/>
    <w:rsid w:val="006E3AAB"/>
    <w:rsid w:val="006E49FB"/>
    <w:rsid w:val="006E4D8C"/>
    <w:rsid w:val="006E52BB"/>
    <w:rsid w:val="006E5C27"/>
    <w:rsid w:val="006E62DA"/>
    <w:rsid w:val="006E7F5B"/>
    <w:rsid w:val="006F0A61"/>
    <w:rsid w:val="006F0F32"/>
    <w:rsid w:val="006F119B"/>
    <w:rsid w:val="006F18B0"/>
    <w:rsid w:val="006F1BE7"/>
    <w:rsid w:val="006F287E"/>
    <w:rsid w:val="006F2E6A"/>
    <w:rsid w:val="006F3E1D"/>
    <w:rsid w:val="006F47B1"/>
    <w:rsid w:val="006F48FA"/>
    <w:rsid w:val="006F5449"/>
    <w:rsid w:val="006F56F8"/>
    <w:rsid w:val="006F6AF2"/>
    <w:rsid w:val="006F74CB"/>
    <w:rsid w:val="00700AB7"/>
    <w:rsid w:val="00700E4F"/>
    <w:rsid w:val="00702C73"/>
    <w:rsid w:val="00703376"/>
    <w:rsid w:val="00703DD7"/>
    <w:rsid w:val="00703E29"/>
    <w:rsid w:val="00704165"/>
    <w:rsid w:val="00704580"/>
    <w:rsid w:val="00705185"/>
    <w:rsid w:val="00705340"/>
    <w:rsid w:val="00706A27"/>
    <w:rsid w:val="00706DD0"/>
    <w:rsid w:val="00707581"/>
    <w:rsid w:val="007076DD"/>
    <w:rsid w:val="00707A6B"/>
    <w:rsid w:val="0071086D"/>
    <w:rsid w:val="00710CD5"/>
    <w:rsid w:val="00710CDC"/>
    <w:rsid w:val="00711A36"/>
    <w:rsid w:val="007131D5"/>
    <w:rsid w:val="007131E2"/>
    <w:rsid w:val="007138AA"/>
    <w:rsid w:val="00713C16"/>
    <w:rsid w:val="00713D0A"/>
    <w:rsid w:val="00713ECF"/>
    <w:rsid w:val="00713F54"/>
    <w:rsid w:val="00714372"/>
    <w:rsid w:val="007148F7"/>
    <w:rsid w:val="00714B6F"/>
    <w:rsid w:val="00714E6C"/>
    <w:rsid w:val="007155D6"/>
    <w:rsid w:val="00717989"/>
    <w:rsid w:val="007216DD"/>
    <w:rsid w:val="00722706"/>
    <w:rsid w:val="00723981"/>
    <w:rsid w:val="0072437B"/>
    <w:rsid w:val="00724D63"/>
    <w:rsid w:val="007261A1"/>
    <w:rsid w:val="00726A97"/>
    <w:rsid w:val="00727481"/>
    <w:rsid w:val="0073140E"/>
    <w:rsid w:val="0073233C"/>
    <w:rsid w:val="007346BE"/>
    <w:rsid w:val="00734706"/>
    <w:rsid w:val="00735809"/>
    <w:rsid w:val="007359D5"/>
    <w:rsid w:val="00735C29"/>
    <w:rsid w:val="00737199"/>
    <w:rsid w:val="007403C9"/>
    <w:rsid w:val="00740D6B"/>
    <w:rsid w:val="007417A7"/>
    <w:rsid w:val="00741D3C"/>
    <w:rsid w:val="007442DF"/>
    <w:rsid w:val="00744B2B"/>
    <w:rsid w:val="00745726"/>
    <w:rsid w:val="00745E69"/>
    <w:rsid w:val="00745FBB"/>
    <w:rsid w:val="00746D8D"/>
    <w:rsid w:val="00747457"/>
    <w:rsid w:val="00750EB8"/>
    <w:rsid w:val="00751CC0"/>
    <w:rsid w:val="00751DE4"/>
    <w:rsid w:val="0075299C"/>
    <w:rsid w:val="00754421"/>
    <w:rsid w:val="00754D8E"/>
    <w:rsid w:val="007556A4"/>
    <w:rsid w:val="0076040F"/>
    <w:rsid w:val="00760951"/>
    <w:rsid w:val="00761F58"/>
    <w:rsid w:val="007641BD"/>
    <w:rsid w:val="007644D2"/>
    <w:rsid w:val="00764CF5"/>
    <w:rsid w:val="007655DE"/>
    <w:rsid w:val="00765A5A"/>
    <w:rsid w:val="00766BEB"/>
    <w:rsid w:val="00767C9C"/>
    <w:rsid w:val="00770452"/>
    <w:rsid w:val="00770C75"/>
    <w:rsid w:val="00771777"/>
    <w:rsid w:val="007725E0"/>
    <w:rsid w:val="0077263D"/>
    <w:rsid w:val="00773CD2"/>
    <w:rsid w:val="00773E8C"/>
    <w:rsid w:val="00774FBB"/>
    <w:rsid w:val="00775DA5"/>
    <w:rsid w:val="00775DAD"/>
    <w:rsid w:val="0077629A"/>
    <w:rsid w:val="00776C25"/>
    <w:rsid w:val="00777226"/>
    <w:rsid w:val="00780272"/>
    <w:rsid w:val="00781985"/>
    <w:rsid w:val="00782584"/>
    <w:rsid w:val="00783FB3"/>
    <w:rsid w:val="00784AB1"/>
    <w:rsid w:val="00785D66"/>
    <w:rsid w:val="00786B65"/>
    <w:rsid w:val="00790EF6"/>
    <w:rsid w:val="00791659"/>
    <w:rsid w:val="0079247A"/>
    <w:rsid w:val="00795B36"/>
    <w:rsid w:val="0079643C"/>
    <w:rsid w:val="007965C4"/>
    <w:rsid w:val="00796749"/>
    <w:rsid w:val="00796E9A"/>
    <w:rsid w:val="0079740C"/>
    <w:rsid w:val="00797807"/>
    <w:rsid w:val="00797FD7"/>
    <w:rsid w:val="007A2B88"/>
    <w:rsid w:val="007A2EB4"/>
    <w:rsid w:val="007A3D71"/>
    <w:rsid w:val="007A4D59"/>
    <w:rsid w:val="007A5A69"/>
    <w:rsid w:val="007A6203"/>
    <w:rsid w:val="007A68BA"/>
    <w:rsid w:val="007B04A1"/>
    <w:rsid w:val="007B1411"/>
    <w:rsid w:val="007B1A32"/>
    <w:rsid w:val="007B3380"/>
    <w:rsid w:val="007B33A1"/>
    <w:rsid w:val="007B4504"/>
    <w:rsid w:val="007B489E"/>
    <w:rsid w:val="007B4F0A"/>
    <w:rsid w:val="007B5084"/>
    <w:rsid w:val="007C0012"/>
    <w:rsid w:val="007C2BC8"/>
    <w:rsid w:val="007C3194"/>
    <w:rsid w:val="007C3CE2"/>
    <w:rsid w:val="007C4747"/>
    <w:rsid w:val="007C52D1"/>
    <w:rsid w:val="007C5FAE"/>
    <w:rsid w:val="007C65B3"/>
    <w:rsid w:val="007C6620"/>
    <w:rsid w:val="007C7B57"/>
    <w:rsid w:val="007D00B7"/>
    <w:rsid w:val="007D0143"/>
    <w:rsid w:val="007D2CE4"/>
    <w:rsid w:val="007D2FCA"/>
    <w:rsid w:val="007D3504"/>
    <w:rsid w:val="007D360B"/>
    <w:rsid w:val="007D38F7"/>
    <w:rsid w:val="007D3F97"/>
    <w:rsid w:val="007D4A02"/>
    <w:rsid w:val="007D4C57"/>
    <w:rsid w:val="007D4DEB"/>
    <w:rsid w:val="007D5393"/>
    <w:rsid w:val="007D562E"/>
    <w:rsid w:val="007D5E53"/>
    <w:rsid w:val="007D67C5"/>
    <w:rsid w:val="007D6808"/>
    <w:rsid w:val="007D7C2E"/>
    <w:rsid w:val="007E01D7"/>
    <w:rsid w:val="007E093F"/>
    <w:rsid w:val="007E1DE0"/>
    <w:rsid w:val="007E2006"/>
    <w:rsid w:val="007E37DD"/>
    <w:rsid w:val="007E400A"/>
    <w:rsid w:val="007E4066"/>
    <w:rsid w:val="007E4759"/>
    <w:rsid w:val="007E48BD"/>
    <w:rsid w:val="007E4F0F"/>
    <w:rsid w:val="007E6870"/>
    <w:rsid w:val="007E7302"/>
    <w:rsid w:val="007F0296"/>
    <w:rsid w:val="007F1D4C"/>
    <w:rsid w:val="007F208E"/>
    <w:rsid w:val="007F25FB"/>
    <w:rsid w:val="007F2AF0"/>
    <w:rsid w:val="007F549B"/>
    <w:rsid w:val="007F5E5D"/>
    <w:rsid w:val="007F7952"/>
    <w:rsid w:val="007F7A63"/>
    <w:rsid w:val="008003EF"/>
    <w:rsid w:val="0080400D"/>
    <w:rsid w:val="008041FE"/>
    <w:rsid w:val="00804E6C"/>
    <w:rsid w:val="00804E7B"/>
    <w:rsid w:val="0080641F"/>
    <w:rsid w:val="0080782E"/>
    <w:rsid w:val="00807926"/>
    <w:rsid w:val="00810A8D"/>
    <w:rsid w:val="00810BB0"/>
    <w:rsid w:val="0081261A"/>
    <w:rsid w:val="00812691"/>
    <w:rsid w:val="00812A82"/>
    <w:rsid w:val="00812E74"/>
    <w:rsid w:val="00813052"/>
    <w:rsid w:val="0081367C"/>
    <w:rsid w:val="00813896"/>
    <w:rsid w:val="00813D74"/>
    <w:rsid w:val="00815358"/>
    <w:rsid w:val="008156E2"/>
    <w:rsid w:val="00816D94"/>
    <w:rsid w:val="0081703B"/>
    <w:rsid w:val="00817C03"/>
    <w:rsid w:val="00817DE4"/>
    <w:rsid w:val="00817F6E"/>
    <w:rsid w:val="00820CC2"/>
    <w:rsid w:val="00820FBD"/>
    <w:rsid w:val="008214DC"/>
    <w:rsid w:val="0082188C"/>
    <w:rsid w:val="0082261D"/>
    <w:rsid w:val="00822678"/>
    <w:rsid w:val="00822F98"/>
    <w:rsid w:val="008235FA"/>
    <w:rsid w:val="00823FEA"/>
    <w:rsid w:val="00825457"/>
    <w:rsid w:val="00825CF5"/>
    <w:rsid w:val="00825CFC"/>
    <w:rsid w:val="008266B0"/>
    <w:rsid w:val="00826927"/>
    <w:rsid w:val="008300E1"/>
    <w:rsid w:val="008305A2"/>
    <w:rsid w:val="00830951"/>
    <w:rsid w:val="00830DE2"/>
    <w:rsid w:val="00830F97"/>
    <w:rsid w:val="00831F39"/>
    <w:rsid w:val="00832727"/>
    <w:rsid w:val="00833316"/>
    <w:rsid w:val="0083343C"/>
    <w:rsid w:val="00833790"/>
    <w:rsid w:val="00833CCB"/>
    <w:rsid w:val="00834199"/>
    <w:rsid w:val="0083455D"/>
    <w:rsid w:val="00834877"/>
    <w:rsid w:val="00835898"/>
    <w:rsid w:val="00835A4A"/>
    <w:rsid w:val="00836332"/>
    <w:rsid w:val="008369A8"/>
    <w:rsid w:val="00836F2E"/>
    <w:rsid w:val="00836FAF"/>
    <w:rsid w:val="00837D85"/>
    <w:rsid w:val="00837E20"/>
    <w:rsid w:val="00837EAD"/>
    <w:rsid w:val="00840667"/>
    <w:rsid w:val="00840C9D"/>
    <w:rsid w:val="00842DEC"/>
    <w:rsid w:val="00843064"/>
    <w:rsid w:val="00843484"/>
    <w:rsid w:val="00843559"/>
    <w:rsid w:val="00843D00"/>
    <w:rsid w:val="008447E2"/>
    <w:rsid w:val="008448A2"/>
    <w:rsid w:val="00844924"/>
    <w:rsid w:val="008459D4"/>
    <w:rsid w:val="00845F5D"/>
    <w:rsid w:val="008465BB"/>
    <w:rsid w:val="008466F1"/>
    <w:rsid w:val="00846826"/>
    <w:rsid w:val="00846A71"/>
    <w:rsid w:val="0085013D"/>
    <w:rsid w:val="00851E67"/>
    <w:rsid w:val="008534A7"/>
    <w:rsid w:val="00853585"/>
    <w:rsid w:val="0085370F"/>
    <w:rsid w:val="008540F2"/>
    <w:rsid w:val="00854995"/>
    <w:rsid w:val="00854D91"/>
    <w:rsid w:val="00855363"/>
    <w:rsid w:val="00856AB8"/>
    <w:rsid w:val="00856ACA"/>
    <w:rsid w:val="00856BE0"/>
    <w:rsid w:val="00857A87"/>
    <w:rsid w:val="00860633"/>
    <w:rsid w:val="008607A8"/>
    <w:rsid w:val="00860861"/>
    <w:rsid w:val="00860DB0"/>
    <w:rsid w:val="00860F87"/>
    <w:rsid w:val="008611F0"/>
    <w:rsid w:val="0086296E"/>
    <w:rsid w:val="00862FE3"/>
    <w:rsid w:val="008635D6"/>
    <w:rsid w:val="00864036"/>
    <w:rsid w:val="00864BE5"/>
    <w:rsid w:val="00864D2C"/>
    <w:rsid w:val="008674D8"/>
    <w:rsid w:val="0087069A"/>
    <w:rsid w:val="00870B37"/>
    <w:rsid w:val="00871064"/>
    <w:rsid w:val="00872D0A"/>
    <w:rsid w:val="008730CF"/>
    <w:rsid w:val="0087331D"/>
    <w:rsid w:val="00873421"/>
    <w:rsid w:val="00873F8C"/>
    <w:rsid w:val="0087532F"/>
    <w:rsid w:val="00875FB5"/>
    <w:rsid w:val="008766F5"/>
    <w:rsid w:val="00876815"/>
    <w:rsid w:val="00876B8F"/>
    <w:rsid w:val="00877AAA"/>
    <w:rsid w:val="00880B27"/>
    <w:rsid w:val="00880E67"/>
    <w:rsid w:val="0088450D"/>
    <w:rsid w:val="008862F5"/>
    <w:rsid w:val="008865B0"/>
    <w:rsid w:val="00886AC4"/>
    <w:rsid w:val="00886CCD"/>
    <w:rsid w:val="0088727F"/>
    <w:rsid w:val="00887B09"/>
    <w:rsid w:val="008918AB"/>
    <w:rsid w:val="00892FFC"/>
    <w:rsid w:val="0089476A"/>
    <w:rsid w:val="00896590"/>
    <w:rsid w:val="00897DD0"/>
    <w:rsid w:val="008A0E8E"/>
    <w:rsid w:val="008A0F07"/>
    <w:rsid w:val="008A3CEB"/>
    <w:rsid w:val="008A4662"/>
    <w:rsid w:val="008A632F"/>
    <w:rsid w:val="008A6E30"/>
    <w:rsid w:val="008A793C"/>
    <w:rsid w:val="008B00AB"/>
    <w:rsid w:val="008B01F7"/>
    <w:rsid w:val="008B0968"/>
    <w:rsid w:val="008B1127"/>
    <w:rsid w:val="008B138F"/>
    <w:rsid w:val="008B2768"/>
    <w:rsid w:val="008B33E0"/>
    <w:rsid w:val="008B3A1A"/>
    <w:rsid w:val="008B41CE"/>
    <w:rsid w:val="008B46F2"/>
    <w:rsid w:val="008B5F7A"/>
    <w:rsid w:val="008B6518"/>
    <w:rsid w:val="008B7C07"/>
    <w:rsid w:val="008C07BA"/>
    <w:rsid w:val="008C0A2E"/>
    <w:rsid w:val="008C1F7E"/>
    <w:rsid w:val="008C2B49"/>
    <w:rsid w:val="008C2DA1"/>
    <w:rsid w:val="008C3553"/>
    <w:rsid w:val="008C3E52"/>
    <w:rsid w:val="008C4454"/>
    <w:rsid w:val="008C451B"/>
    <w:rsid w:val="008C4765"/>
    <w:rsid w:val="008C4988"/>
    <w:rsid w:val="008C4C64"/>
    <w:rsid w:val="008C4F89"/>
    <w:rsid w:val="008C5BD0"/>
    <w:rsid w:val="008C5DCB"/>
    <w:rsid w:val="008C64E0"/>
    <w:rsid w:val="008C679B"/>
    <w:rsid w:val="008C67AC"/>
    <w:rsid w:val="008C6B22"/>
    <w:rsid w:val="008D11A4"/>
    <w:rsid w:val="008D130A"/>
    <w:rsid w:val="008D25DA"/>
    <w:rsid w:val="008D3A33"/>
    <w:rsid w:val="008D45D0"/>
    <w:rsid w:val="008D5311"/>
    <w:rsid w:val="008D5B9D"/>
    <w:rsid w:val="008D5D81"/>
    <w:rsid w:val="008D6037"/>
    <w:rsid w:val="008D62D7"/>
    <w:rsid w:val="008D70F4"/>
    <w:rsid w:val="008E0095"/>
    <w:rsid w:val="008E074B"/>
    <w:rsid w:val="008E341B"/>
    <w:rsid w:val="008E3611"/>
    <w:rsid w:val="008E43E8"/>
    <w:rsid w:val="008E4621"/>
    <w:rsid w:val="008E4B1C"/>
    <w:rsid w:val="008E5E3C"/>
    <w:rsid w:val="008E6041"/>
    <w:rsid w:val="008E613D"/>
    <w:rsid w:val="008E68AC"/>
    <w:rsid w:val="008E6E49"/>
    <w:rsid w:val="008E78BF"/>
    <w:rsid w:val="008F10CF"/>
    <w:rsid w:val="008F1F56"/>
    <w:rsid w:val="008F1F7C"/>
    <w:rsid w:val="008F46AE"/>
    <w:rsid w:val="008F70A4"/>
    <w:rsid w:val="00900C61"/>
    <w:rsid w:val="00900CD2"/>
    <w:rsid w:val="00901873"/>
    <w:rsid w:val="0090293B"/>
    <w:rsid w:val="009029F9"/>
    <w:rsid w:val="0090397F"/>
    <w:rsid w:val="00903A81"/>
    <w:rsid w:val="0090493C"/>
    <w:rsid w:val="00904D0F"/>
    <w:rsid w:val="0090716A"/>
    <w:rsid w:val="009071EE"/>
    <w:rsid w:val="0091045D"/>
    <w:rsid w:val="00910514"/>
    <w:rsid w:val="00910EF4"/>
    <w:rsid w:val="00911DA5"/>
    <w:rsid w:val="00912167"/>
    <w:rsid w:val="009128E6"/>
    <w:rsid w:val="0091315B"/>
    <w:rsid w:val="00913B7A"/>
    <w:rsid w:val="00913DF7"/>
    <w:rsid w:val="00913E7D"/>
    <w:rsid w:val="0091413A"/>
    <w:rsid w:val="009141A9"/>
    <w:rsid w:val="009158F0"/>
    <w:rsid w:val="0091648A"/>
    <w:rsid w:val="00916710"/>
    <w:rsid w:val="0091743D"/>
    <w:rsid w:val="009175BC"/>
    <w:rsid w:val="00917A4C"/>
    <w:rsid w:val="00920067"/>
    <w:rsid w:val="00920474"/>
    <w:rsid w:val="00920CE0"/>
    <w:rsid w:val="00921261"/>
    <w:rsid w:val="00922A10"/>
    <w:rsid w:val="0092312C"/>
    <w:rsid w:val="00923A67"/>
    <w:rsid w:val="00923ACB"/>
    <w:rsid w:val="00926601"/>
    <w:rsid w:val="00926C22"/>
    <w:rsid w:val="00926D73"/>
    <w:rsid w:val="00930050"/>
    <w:rsid w:val="009304AA"/>
    <w:rsid w:val="009304C8"/>
    <w:rsid w:val="009306BB"/>
    <w:rsid w:val="0093109E"/>
    <w:rsid w:val="00931FD2"/>
    <w:rsid w:val="00932BFC"/>
    <w:rsid w:val="00934946"/>
    <w:rsid w:val="00936408"/>
    <w:rsid w:val="009369A4"/>
    <w:rsid w:val="0093733D"/>
    <w:rsid w:val="00937BCF"/>
    <w:rsid w:val="0094051D"/>
    <w:rsid w:val="009408FD"/>
    <w:rsid w:val="00940D44"/>
    <w:rsid w:val="00940E08"/>
    <w:rsid w:val="009411CC"/>
    <w:rsid w:val="00941355"/>
    <w:rsid w:val="00942671"/>
    <w:rsid w:val="009443CC"/>
    <w:rsid w:val="009454FF"/>
    <w:rsid w:val="00946F0D"/>
    <w:rsid w:val="00946F1F"/>
    <w:rsid w:val="009500CC"/>
    <w:rsid w:val="00950314"/>
    <w:rsid w:val="00950765"/>
    <w:rsid w:val="00950BF7"/>
    <w:rsid w:val="00951287"/>
    <w:rsid w:val="009512AD"/>
    <w:rsid w:val="00952433"/>
    <w:rsid w:val="00952973"/>
    <w:rsid w:val="0095300E"/>
    <w:rsid w:val="00954799"/>
    <w:rsid w:val="00954E25"/>
    <w:rsid w:val="009574F8"/>
    <w:rsid w:val="009608C5"/>
    <w:rsid w:val="00961BB3"/>
    <w:rsid w:val="00962923"/>
    <w:rsid w:val="00963390"/>
    <w:rsid w:val="0096408D"/>
    <w:rsid w:val="00966766"/>
    <w:rsid w:val="00970A00"/>
    <w:rsid w:val="009717F9"/>
    <w:rsid w:val="009739D6"/>
    <w:rsid w:val="009742FE"/>
    <w:rsid w:val="00975F43"/>
    <w:rsid w:val="0097699C"/>
    <w:rsid w:val="00981264"/>
    <w:rsid w:val="00981441"/>
    <w:rsid w:val="00982394"/>
    <w:rsid w:val="009833F3"/>
    <w:rsid w:val="009844BF"/>
    <w:rsid w:val="00985200"/>
    <w:rsid w:val="009852E7"/>
    <w:rsid w:val="0098558C"/>
    <w:rsid w:val="009856E7"/>
    <w:rsid w:val="00986B99"/>
    <w:rsid w:val="00987095"/>
    <w:rsid w:val="009878E9"/>
    <w:rsid w:val="00990C2E"/>
    <w:rsid w:val="00991D32"/>
    <w:rsid w:val="0099240E"/>
    <w:rsid w:val="0099265A"/>
    <w:rsid w:val="00992956"/>
    <w:rsid w:val="00993109"/>
    <w:rsid w:val="00993227"/>
    <w:rsid w:val="009936E4"/>
    <w:rsid w:val="00994436"/>
    <w:rsid w:val="009945FA"/>
    <w:rsid w:val="009958BF"/>
    <w:rsid w:val="00995CA8"/>
    <w:rsid w:val="00997386"/>
    <w:rsid w:val="00997413"/>
    <w:rsid w:val="00997A26"/>
    <w:rsid w:val="009A1A87"/>
    <w:rsid w:val="009A2C54"/>
    <w:rsid w:val="009A30E1"/>
    <w:rsid w:val="009A3DFD"/>
    <w:rsid w:val="009A532D"/>
    <w:rsid w:val="009A7228"/>
    <w:rsid w:val="009B0556"/>
    <w:rsid w:val="009B0E99"/>
    <w:rsid w:val="009B1ABA"/>
    <w:rsid w:val="009B246F"/>
    <w:rsid w:val="009B2481"/>
    <w:rsid w:val="009B26F4"/>
    <w:rsid w:val="009B3026"/>
    <w:rsid w:val="009B3154"/>
    <w:rsid w:val="009B3F89"/>
    <w:rsid w:val="009B65BB"/>
    <w:rsid w:val="009B6F11"/>
    <w:rsid w:val="009B782B"/>
    <w:rsid w:val="009B79F1"/>
    <w:rsid w:val="009B7CD4"/>
    <w:rsid w:val="009C01BE"/>
    <w:rsid w:val="009C0CF1"/>
    <w:rsid w:val="009C1BEF"/>
    <w:rsid w:val="009C28FD"/>
    <w:rsid w:val="009C2B9D"/>
    <w:rsid w:val="009C2DDD"/>
    <w:rsid w:val="009C2E1F"/>
    <w:rsid w:val="009C3311"/>
    <w:rsid w:val="009C445B"/>
    <w:rsid w:val="009C4C83"/>
    <w:rsid w:val="009C5860"/>
    <w:rsid w:val="009C65B8"/>
    <w:rsid w:val="009C7774"/>
    <w:rsid w:val="009D0595"/>
    <w:rsid w:val="009D0949"/>
    <w:rsid w:val="009D0E05"/>
    <w:rsid w:val="009D1513"/>
    <w:rsid w:val="009D20D6"/>
    <w:rsid w:val="009D25DB"/>
    <w:rsid w:val="009D5F97"/>
    <w:rsid w:val="009D60FD"/>
    <w:rsid w:val="009D6AA4"/>
    <w:rsid w:val="009D71A2"/>
    <w:rsid w:val="009D7DA7"/>
    <w:rsid w:val="009E02A7"/>
    <w:rsid w:val="009E09DF"/>
    <w:rsid w:val="009E28DE"/>
    <w:rsid w:val="009E2BB3"/>
    <w:rsid w:val="009E2D89"/>
    <w:rsid w:val="009E300D"/>
    <w:rsid w:val="009E37BA"/>
    <w:rsid w:val="009E3DED"/>
    <w:rsid w:val="009E3EE5"/>
    <w:rsid w:val="009E4626"/>
    <w:rsid w:val="009E4D36"/>
    <w:rsid w:val="009E4DF3"/>
    <w:rsid w:val="009E51BB"/>
    <w:rsid w:val="009E5E6C"/>
    <w:rsid w:val="009E6AB1"/>
    <w:rsid w:val="009E71CD"/>
    <w:rsid w:val="009F03C5"/>
    <w:rsid w:val="009F0749"/>
    <w:rsid w:val="009F12E7"/>
    <w:rsid w:val="009F14F5"/>
    <w:rsid w:val="009F1700"/>
    <w:rsid w:val="009F1A67"/>
    <w:rsid w:val="009F1EE0"/>
    <w:rsid w:val="009F2CA2"/>
    <w:rsid w:val="009F2E56"/>
    <w:rsid w:val="009F30D6"/>
    <w:rsid w:val="009F3A49"/>
    <w:rsid w:val="009F4686"/>
    <w:rsid w:val="009F4D75"/>
    <w:rsid w:val="009F5955"/>
    <w:rsid w:val="009F6074"/>
    <w:rsid w:val="009F698E"/>
    <w:rsid w:val="00A00164"/>
    <w:rsid w:val="00A00E9B"/>
    <w:rsid w:val="00A03DC2"/>
    <w:rsid w:val="00A05C66"/>
    <w:rsid w:val="00A05CE6"/>
    <w:rsid w:val="00A061C8"/>
    <w:rsid w:val="00A06747"/>
    <w:rsid w:val="00A06F66"/>
    <w:rsid w:val="00A07001"/>
    <w:rsid w:val="00A10AA7"/>
    <w:rsid w:val="00A10E47"/>
    <w:rsid w:val="00A11625"/>
    <w:rsid w:val="00A1231E"/>
    <w:rsid w:val="00A1257B"/>
    <w:rsid w:val="00A12D8D"/>
    <w:rsid w:val="00A12F4D"/>
    <w:rsid w:val="00A15841"/>
    <w:rsid w:val="00A1604D"/>
    <w:rsid w:val="00A17346"/>
    <w:rsid w:val="00A2211C"/>
    <w:rsid w:val="00A2249F"/>
    <w:rsid w:val="00A22968"/>
    <w:rsid w:val="00A22A12"/>
    <w:rsid w:val="00A233D4"/>
    <w:rsid w:val="00A237B6"/>
    <w:rsid w:val="00A23BF2"/>
    <w:rsid w:val="00A23D40"/>
    <w:rsid w:val="00A2597A"/>
    <w:rsid w:val="00A270D3"/>
    <w:rsid w:val="00A30B02"/>
    <w:rsid w:val="00A30CDF"/>
    <w:rsid w:val="00A3105E"/>
    <w:rsid w:val="00A31DD4"/>
    <w:rsid w:val="00A320EA"/>
    <w:rsid w:val="00A32475"/>
    <w:rsid w:val="00A332ED"/>
    <w:rsid w:val="00A33755"/>
    <w:rsid w:val="00A33A41"/>
    <w:rsid w:val="00A33CE8"/>
    <w:rsid w:val="00A349B7"/>
    <w:rsid w:val="00A366A8"/>
    <w:rsid w:val="00A4146C"/>
    <w:rsid w:val="00A428D5"/>
    <w:rsid w:val="00A42E2B"/>
    <w:rsid w:val="00A42EEC"/>
    <w:rsid w:val="00A43F22"/>
    <w:rsid w:val="00A44D20"/>
    <w:rsid w:val="00A45522"/>
    <w:rsid w:val="00A457BA"/>
    <w:rsid w:val="00A458F5"/>
    <w:rsid w:val="00A459E7"/>
    <w:rsid w:val="00A4685B"/>
    <w:rsid w:val="00A47130"/>
    <w:rsid w:val="00A50895"/>
    <w:rsid w:val="00A50A65"/>
    <w:rsid w:val="00A51CBB"/>
    <w:rsid w:val="00A52032"/>
    <w:rsid w:val="00A5470F"/>
    <w:rsid w:val="00A6100F"/>
    <w:rsid w:val="00A613DB"/>
    <w:rsid w:val="00A61DF2"/>
    <w:rsid w:val="00A63FCE"/>
    <w:rsid w:val="00A64E79"/>
    <w:rsid w:val="00A65302"/>
    <w:rsid w:val="00A6584A"/>
    <w:rsid w:val="00A662D4"/>
    <w:rsid w:val="00A66655"/>
    <w:rsid w:val="00A66B4D"/>
    <w:rsid w:val="00A66BF3"/>
    <w:rsid w:val="00A67787"/>
    <w:rsid w:val="00A704D0"/>
    <w:rsid w:val="00A708FF"/>
    <w:rsid w:val="00A709D3"/>
    <w:rsid w:val="00A71172"/>
    <w:rsid w:val="00A721B7"/>
    <w:rsid w:val="00A726A7"/>
    <w:rsid w:val="00A739B8"/>
    <w:rsid w:val="00A74098"/>
    <w:rsid w:val="00A740D3"/>
    <w:rsid w:val="00A7449B"/>
    <w:rsid w:val="00A74D88"/>
    <w:rsid w:val="00A75364"/>
    <w:rsid w:val="00A75F23"/>
    <w:rsid w:val="00A762FA"/>
    <w:rsid w:val="00A76896"/>
    <w:rsid w:val="00A76A5E"/>
    <w:rsid w:val="00A80978"/>
    <w:rsid w:val="00A80CC9"/>
    <w:rsid w:val="00A812C7"/>
    <w:rsid w:val="00A81363"/>
    <w:rsid w:val="00A8155D"/>
    <w:rsid w:val="00A8169A"/>
    <w:rsid w:val="00A81978"/>
    <w:rsid w:val="00A8287D"/>
    <w:rsid w:val="00A83E80"/>
    <w:rsid w:val="00A84515"/>
    <w:rsid w:val="00A84944"/>
    <w:rsid w:val="00A84C57"/>
    <w:rsid w:val="00A85256"/>
    <w:rsid w:val="00A85CB2"/>
    <w:rsid w:val="00A877E9"/>
    <w:rsid w:val="00A90F7C"/>
    <w:rsid w:val="00A935FF"/>
    <w:rsid w:val="00A946A4"/>
    <w:rsid w:val="00A96760"/>
    <w:rsid w:val="00A9679D"/>
    <w:rsid w:val="00A970E9"/>
    <w:rsid w:val="00AA0C19"/>
    <w:rsid w:val="00AA0C80"/>
    <w:rsid w:val="00AA18CD"/>
    <w:rsid w:val="00AA2E22"/>
    <w:rsid w:val="00AA477F"/>
    <w:rsid w:val="00AA479C"/>
    <w:rsid w:val="00AA5D08"/>
    <w:rsid w:val="00AA6FB2"/>
    <w:rsid w:val="00AA7473"/>
    <w:rsid w:val="00AA774D"/>
    <w:rsid w:val="00AA7FEF"/>
    <w:rsid w:val="00AB063F"/>
    <w:rsid w:val="00AB0742"/>
    <w:rsid w:val="00AB083F"/>
    <w:rsid w:val="00AB0F47"/>
    <w:rsid w:val="00AB1C28"/>
    <w:rsid w:val="00AB1E10"/>
    <w:rsid w:val="00AB233D"/>
    <w:rsid w:val="00AB2E65"/>
    <w:rsid w:val="00AB3A60"/>
    <w:rsid w:val="00AB60D1"/>
    <w:rsid w:val="00AB68EC"/>
    <w:rsid w:val="00AB701D"/>
    <w:rsid w:val="00AB721E"/>
    <w:rsid w:val="00AB737B"/>
    <w:rsid w:val="00AB7914"/>
    <w:rsid w:val="00AC1871"/>
    <w:rsid w:val="00AC25D0"/>
    <w:rsid w:val="00AC2E4B"/>
    <w:rsid w:val="00AC3C75"/>
    <w:rsid w:val="00AC42E6"/>
    <w:rsid w:val="00AC4D84"/>
    <w:rsid w:val="00AC5D96"/>
    <w:rsid w:val="00AD104E"/>
    <w:rsid w:val="00AD1FDA"/>
    <w:rsid w:val="00AD23CE"/>
    <w:rsid w:val="00AD2E6E"/>
    <w:rsid w:val="00AD2FDC"/>
    <w:rsid w:val="00AD37DD"/>
    <w:rsid w:val="00AD4926"/>
    <w:rsid w:val="00AD4E62"/>
    <w:rsid w:val="00AD505B"/>
    <w:rsid w:val="00AD577E"/>
    <w:rsid w:val="00AD5F9A"/>
    <w:rsid w:val="00AD6ADE"/>
    <w:rsid w:val="00AD73CE"/>
    <w:rsid w:val="00AD7A69"/>
    <w:rsid w:val="00AE1022"/>
    <w:rsid w:val="00AE115F"/>
    <w:rsid w:val="00AE1E09"/>
    <w:rsid w:val="00AE34CF"/>
    <w:rsid w:val="00AE3D12"/>
    <w:rsid w:val="00AE5874"/>
    <w:rsid w:val="00AE5AC7"/>
    <w:rsid w:val="00AE674D"/>
    <w:rsid w:val="00AE6DF4"/>
    <w:rsid w:val="00AE6E2C"/>
    <w:rsid w:val="00AE766B"/>
    <w:rsid w:val="00AE78F3"/>
    <w:rsid w:val="00AF0377"/>
    <w:rsid w:val="00AF05B1"/>
    <w:rsid w:val="00AF0803"/>
    <w:rsid w:val="00AF1152"/>
    <w:rsid w:val="00AF169F"/>
    <w:rsid w:val="00AF2A66"/>
    <w:rsid w:val="00AF2BFF"/>
    <w:rsid w:val="00AF2D59"/>
    <w:rsid w:val="00AF3913"/>
    <w:rsid w:val="00AF464F"/>
    <w:rsid w:val="00AF4D0C"/>
    <w:rsid w:val="00AF5F56"/>
    <w:rsid w:val="00AF6DFB"/>
    <w:rsid w:val="00AF6EDD"/>
    <w:rsid w:val="00AF7030"/>
    <w:rsid w:val="00AF7421"/>
    <w:rsid w:val="00AF753C"/>
    <w:rsid w:val="00B00D3C"/>
    <w:rsid w:val="00B015F3"/>
    <w:rsid w:val="00B01EA1"/>
    <w:rsid w:val="00B02819"/>
    <w:rsid w:val="00B02F59"/>
    <w:rsid w:val="00B048D9"/>
    <w:rsid w:val="00B04DAB"/>
    <w:rsid w:val="00B062B9"/>
    <w:rsid w:val="00B0649B"/>
    <w:rsid w:val="00B06DB5"/>
    <w:rsid w:val="00B073F8"/>
    <w:rsid w:val="00B0761A"/>
    <w:rsid w:val="00B07FC6"/>
    <w:rsid w:val="00B104F1"/>
    <w:rsid w:val="00B12730"/>
    <w:rsid w:val="00B12C8A"/>
    <w:rsid w:val="00B12CE8"/>
    <w:rsid w:val="00B12E87"/>
    <w:rsid w:val="00B1368D"/>
    <w:rsid w:val="00B137C4"/>
    <w:rsid w:val="00B14C0F"/>
    <w:rsid w:val="00B14FCD"/>
    <w:rsid w:val="00B15078"/>
    <w:rsid w:val="00B15719"/>
    <w:rsid w:val="00B16152"/>
    <w:rsid w:val="00B17082"/>
    <w:rsid w:val="00B205C4"/>
    <w:rsid w:val="00B20B54"/>
    <w:rsid w:val="00B20CED"/>
    <w:rsid w:val="00B2111F"/>
    <w:rsid w:val="00B21316"/>
    <w:rsid w:val="00B21403"/>
    <w:rsid w:val="00B23756"/>
    <w:rsid w:val="00B23CC9"/>
    <w:rsid w:val="00B23FE5"/>
    <w:rsid w:val="00B23FEE"/>
    <w:rsid w:val="00B2475B"/>
    <w:rsid w:val="00B250DB"/>
    <w:rsid w:val="00B25304"/>
    <w:rsid w:val="00B263ED"/>
    <w:rsid w:val="00B26702"/>
    <w:rsid w:val="00B273CA"/>
    <w:rsid w:val="00B277C3"/>
    <w:rsid w:val="00B3103F"/>
    <w:rsid w:val="00B31F11"/>
    <w:rsid w:val="00B327A1"/>
    <w:rsid w:val="00B32ECE"/>
    <w:rsid w:val="00B3372F"/>
    <w:rsid w:val="00B33EBC"/>
    <w:rsid w:val="00B340CA"/>
    <w:rsid w:val="00B3565B"/>
    <w:rsid w:val="00B37408"/>
    <w:rsid w:val="00B37917"/>
    <w:rsid w:val="00B37BEF"/>
    <w:rsid w:val="00B37F82"/>
    <w:rsid w:val="00B400FA"/>
    <w:rsid w:val="00B4084D"/>
    <w:rsid w:val="00B412FB"/>
    <w:rsid w:val="00B42CE2"/>
    <w:rsid w:val="00B436E6"/>
    <w:rsid w:val="00B44444"/>
    <w:rsid w:val="00B444A6"/>
    <w:rsid w:val="00B45DCA"/>
    <w:rsid w:val="00B4619F"/>
    <w:rsid w:val="00B46F8E"/>
    <w:rsid w:val="00B47AB6"/>
    <w:rsid w:val="00B5096F"/>
    <w:rsid w:val="00B5157E"/>
    <w:rsid w:val="00B51960"/>
    <w:rsid w:val="00B51FAC"/>
    <w:rsid w:val="00B5245A"/>
    <w:rsid w:val="00B54705"/>
    <w:rsid w:val="00B554DF"/>
    <w:rsid w:val="00B5580C"/>
    <w:rsid w:val="00B55853"/>
    <w:rsid w:val="00B55BC8"/>
    <w:rsid w:val="00B56290"/>
    <w:rsid w:val="00B5631B"/>
    <w:rsid w:val="00B57F99"/>
    <w:rsid w:val="00B60536"/>
    <w:rsid w:val="00B60746"/>
    <w:rsid w:val="00B609D7"/>
    <w:rsid w:val="00B6113D"/>
    <w:rsid w:val="00B6261C"/>
    <w:rsid w:val="00B63073"/>
    <w:rsid w:val="00B63309"/>
    <w:rsid w:val="00B63889"/>
    <w:rsid w:val="00B653B9"/>
    <w:rsid w:val="00B65783"/>
    <w:rsid w:val="00B65D7F"/>
    <w:rsid w:val="00B660A3"/>
    <w:rsid w:val="00B66BB8"/>
    <w:rsid w:val="00B66EE9"/>
    <w:rsid w:val="00B72940"/>
    <w:rsid w:val="00B7307A"/>
    <w:rsid w:val="00B7434B"/>
    <w:rsid w:val="00B74A8D"/>
    <w:rsid w:val="00B74C7A"/>
    <w:rsid w:val="00B760A7"/>
    <w:rsid w:val="00B767C0"/>
    <w:rsid w:val="00B76A4D"/>
    <w:rsid w:val="00B77181"/>
    <w:rsid w:val="00B7761F"/>
    <w:rsid w:val="00B812C5"/>
    <w:rsid w:val="00B81871"/>
    <w:rsid w:val="00B8434C"/>
    <w:rsid w:val="00B84BE7"/>
    <w:rsid w:val="00B84C24"/>
    <w:rsid w:val="00B854C7"/>
    <w:rsid w:val="00B85E83"/>
    <w:rsid w:val="00B86158"/>
    <w:rsid w:val="00B8633C"/>
    <w:rsid w:val="00B86483"/>
    <w:rsid w:val="00B866F4"/>
    <w:rsid w:val="00B913B9"/>
    <w:rsid w:val="00B93386"/>
    <w:rsid w:val="00B939A8"/>
    <w:rsid w:val="00B945A8"/>
    <w:rsid w:val="00B94C84"/>
    <w:rsid w:val="00B9663F"/>
    <w:rsid w:val="00B96BA8"/>
    <w:rsid w:val="00B96BE0"/>
    <w:rsid w:val="00B96EDD"/>
    <w:rsid w:val="00BA0A9E"/>
    <w:rsid w:val="00BA1893"/>
    <w:rsid w:val="00BA18DE"/>
    <w:rsid w:val="00BA24F8"/>
    <w:rsid w:val="00BA26AF"/>
    <w:rsid w:val="00BA4414"/>
    <w:rsid w:val="00BA5077"/>
    <w:rsid w:val="00BA6139"/>
    <w:rsid w:val="00BA6D45"/>
    <w:rsid w:val="00BA6ED3"/>
    <w:rsid w:val="00BA7365"/>
    <w:rsid w:val="00BA7549"/>
    <w:rsid w:val="00BA797B"/>
    <w:rsid w:val="00BB1314"/>
    <w:rsid w:val="00BB1466"/>
    <w:rsid w:val="00BB1A63"/>
    <w:rsid w:val="00BB2629"/>
    <w:rsid w:val="00BB2AC5"/>
    <w:rsid w:val="00BB35AB"/>
    <w:rsid w:val="00BB3E25"/>
    <w:rsid w:val="00BB45F0"/>
    <w:rsid w:val="00BB48DB"/>
    <w:rsid w:val="00BB772D"/>
    <w:rsid w:val="00BB78D8"/>
    <w:rsid w:val="00BC01FE"/>
    <w:rsid w:val="00BC03D1"/>
    <w:rsid w:val="00BC0852"/>
    <w:rsid w:val="00BC1AF6"/>
    <w:rsid w:val="00BC20EA"/>
    <w:rsid w:val="00BC21D0"/>
    <w:rsid w:val="00BC31E1"/>
    <w:rsid w:val="00BC3904"/>
    <w:rsid w:val="00BC5996"/>
    <w:rsid w:val="00BC5AA9"/>
    <w:rsid w:val="00BC5C93"/>
    <w:rsid w:val="00BC69E0"/>
    <w:rsid w:val="00BC7207"/>
    <w:rsid w:val="00BC7AA5"/>
    <w:rsid w:val="00BC7F6C"/>
    <w:rsid w:val="00BD0CD3"/>
    <w:rsid w:val="00BD1530"/>
    <w:rsid w:val="00BD2328"/>
    <w:rsid w:val="00BD3257"/>
    <w:rsid w:val="00BD3809"/>
    <w:rsid w:val="00BD585B"/>
    <w:rsid w:val="00BD5A76"/>
    <w:rsid w:val="00BD5CAF"/>
    <w:rsid w:val="00BD72AF"/>
    <w:rsid w:val="00BD7994"/>
    <w:rsid w:val="00BD7E5B"/>
    <w:rsid w:val="00BE1650"/>
    <w:rsid w:val="00BE2A4D"/>
    <w:rsid w:val="00BE2CF2"/>
    <w:rsid w:val="00BE2EB1"/>
    <w:rsid w:val="00BE3DDD"/>
    <w:rsid w:val="00BE40BE"/>
    <w:rsid w:val="00BE4186"/>
    <w:rsid w:val="00BE4CF0"/>
    <w:rsid w:val="00BE52F0"/>
    <w:rsid w:val="00BE54A7"/>
    <w:rsid w:val="00BE6265"/>
    <w:rsid w:val="00BF0B7F"/>
    <w:rsid w:val="00BF12C3"/>
    <w:rsid w:val="00BF1652"/>
    <w:rsid w:val="00BF1995"/>
    <w:rsid w:val="00BF2815"/>
    <w:rsid w:val="00BF3757"/>
    <w:rsid w:val="00BF3D31"/>
    <w:rsid w:val="00BF57A9"/>
    <w:rsid w:val="00C019F1"/>
    <w:rsid w:val="00C01F4A"/>
    <w:rsid w:val="00C0209D"/>
    <w:rsid w:val="00C0318B"/>
    <w:rsid w:val="00C03938"/>
    <w:rsid w:val="00C03C98"/>
    <w:rsid w:val="00C04E1E"/>
    <w:rsid w:val="00C05426"/>
    <w:rsid w:val="00C060E5"/>
    <w:rsid w:val="00C06BF2"/>
    <w:rsid w:val="00C06E17"/>
    <w:rsid w:val="00C10E15"/>
    <w:rsid w:val="00C113AA"/>
    <w:rsid w:val="00C116BE"/>
    <w:rsid w:val="00C12155"/>
    <w:rsid w:val="00C1238E"/>
    <w:rsid w:val="00C1342B"/>
    <w:rsid w:val="00C142B3"/>
    <w:rsid w:val="00C14F96"/>
    <w:rsid w:val="00C15422"/>
    <w:rsid w:val="00C15BF5"/>
    <w:rsid w:val="00C1636A"/>
    <w:rsid w:val="00C163DC"/>
    <w:rsid w:val="00C16830"/>
    <w:rsid w:val="00C20C6D"/>
    <w:rsid w:val="00C211C2"/>
    <w:rsid w:val="00C21286"/>
    <w:rsid w:val="00C21B25"/>
    <w:rsid w:val="00C22005"/>
    <w:rsid w:val="00C23250"/>
    <w:rsid w:val="00C23289"/>
    <w:rsid w:val="00C242FA"/>
    <w:rsid w:val="00C24B09"/>
    <w:rsid w:val="00C24D24"/>
    <w:rsid w:val="00C25766"/>
    <w:rsid w:val="00C273C8"/>
    <w:rsid w:val="00C277C0"/>
    <w:rsid w:val="00C27F60"/>
    <w:rsid w:val="00C30654"/>
    <w:rsid w:val="00C3066B"/>
    <w:rsid w:val="00C30840"/>
    <w:rsid w:val="00C31499"/>
    <w:rsid w:val="00C32271"/>
    <w:rsid w:val="00C3258E"/>
    <w:rsid w:val="00C33B2A"/>
    <w:rsid w:val="00C33B30"/>
    <w:rsid w:val="00C33CFF"/>
    <w:rsid w:val="00C340EB"/>
    <w:rsid w:val="00C343B1"/>
    <w:rsid w:val="00C355F8"/>
    <w:rsid w:val="00C36BF6"/>
    <w:rsid w:val="00C37A30"/>
    <w:rsid w:val="00C403C3"/>
    <w:rsid w:val="00C4183F"/>
    <w:rsid w:val="00C419D3"/>
    <w:rsid w:val="00C42973"/>
    <w:rsid w:val="00C42E19"/>
    <w:rsid w:val="00C43C05"/>
    <w:rsid w:val="00C43D16"/>
    <w:rsid w:val="00C4475E"/>
    <w:rsid w:val="00C45565"/>
    <w:rsid w:val="00C45E49"/>
    <w:rsid w:val="00C45F2C"/>
    <w:rsid w:val="00C47FEC"/>
    <w:rsid w:val="00C500FC"/>
    <w:rsid w:val="00C5041C"/>
    <w:rsid w:val="00C50C2A"/>
    <w:rsid w:val="00C521FD"/>
    <w:rsid w:val="00C545EA"/>
    <w:rsid w:val="00C55D98"/>
    <w:rsid w:val="00C575C8"/>
    <w:rsid w:val="00C57BE4"/>
    <w:rsid w:val="00C61621"/>
    <w:rsid w:val="00C634C0"/>
    <w:rsid w:val="00C63623"/>
    <w:rsid w:val="00C6503D"/>
    <w:rsid w:val="00C66AF3"/>
    <w:rsid w:val="00C67787"/>
    <w:rsid w:val="00C67B9D"/>
    <w:rsid w:val="00C70293"/>
    <w:rsid w:val="00C70876"/>
    <w:rsid w:val="00C71377"/>
    <w:rsid w:val="00C7167D"/>
    <w:rsid w:val="00C71B14"/>
    <w:rsid w:val="00C72ADD"/>
    <w:rsid w:val="00C72FA5"/>
    <w:rsid w:val="00C731B4"/>
    <w:rsid w:val="00C7321A"/>
    <w:rsid w:val="00C7323D"/>
    <w:rsid w:val="00C739D7"/>
    <w:rsid w:val="00C73C6D"/>
    <w:rsid w:val="00C74C25"/>
    <w:rsid w:val="00C765ED"/>
    <w:rsid w:val="00C8175E"/>
    <w:rsid w:val="00C8179D"/>
    <w:rsid w:val="00C81D86"/>
    <w:rsid w:val="00C81E9B"/>
    <w:rsid w:val="00C82B91"/>
    <w:rsid w:val="00C83659"/>
    <w:rsid w:val="00C83D23"/>
    <w:rsid w:val="00C83EAF"/>
    <w:rsid w:val="00C84415"/>
    <w:rsid w:val="00C85A37"/>
    <w:rsid w:val="00C86A15"/>
    <w:rsid w:val="00C86AC2"/>
    <w:rsid w:val="00C8795F"/>
    <w:rsid w:val="00C915C8"/>
    <w:rsid w:val="00C93036"/>
    <w:rsid w:val="00C93ECF"/>
    <w:rsid w:val="00C94B54"/>
    <w:rsid w:val="00C94DCB"/>
    <w:rsid w:val="00C9514E"/>
    <w:rsid w:val="00CA0D01"/>
    <w:rsid w:val="00CA0F86"/>
    <w:rsid w:val="00CA17B6"/>
    <w:rsid w:val="00CA25B4"/>
    <w:rsid w:val="00CA2C19"/>
    <w:rsid w:val="00CA2E7A"/>
    <w:rsid w:val="00CA365E"/>
    <w:rsid w:val="00CA3F14"/>
    <w:rsid w:val="00CA462C"/>
    <w:rsid w:val="00CA496F"/>
    <w:rsid w:val="00CA5393"/>
    <w:rsid w:val="00CA69D9"/>
    <w:rsid w:val="00CA779C"/>
    <w:rsid w:val="00CB05B1"/>
    <w:rsid w:val="00CB1E7D"/>
    <w:rsid w:val="00CB2366"/>
    <w:rsid w:val="00CB2960"/>
    <w:rsid w:val="00CB2C9E"/>
    <w:rsid w:val="00CB41C4"/>
    <w:rsid w:val="00CB596B"/>
    <w:rsid w:val="00CB6CB8"/>
    <w:rsid w:val="00CB6D2D"/>
    <w:rsid w:val="00CB6EB2"/>
    <w:rsid w:val="00CC31D1"/>
    <w:rsid w:val="00CC37DD"/>
    <w:rsid w:val="00CC3AC1"/>
    <w:rsid w:val="00CC429F"/>
    <w:rsid w:val="00CC4F85"/>
    <w:rsid w:val="00CC53D9"/>
    <w:rsid w:val="00CC5F4A"/>
    <w:rsid w:val="00CC744F"/>
    <w:rsid w:val="00CD031A"/>
    <w:rsid w:val="00CD057C"/>
    <w:rsid w:val="00CD0F6D"/>
    <w:rsid w:val="00CD1112"/>
    <w:rsid w:val="00CD12CA"/>
    <w:rsid w:val="00CD1A15"/>
    <w:rsid w:val="00CD2442"/>
    <w:rsid w:val="00CD55D0"/>
    <w:rsid w:val="00CD66AE"/>
    <w:rsid w:val="00CD67CB"/>
    <w:rsid w:val="00CD6C98"/>
    <w:rsid w:val="00CD7A8C"/>
    <w:rsid w:val="00CD7EAD"/>
    <w:rsid w:val="00CE018C"/>
    <w:rsid w:val="00CE08A9"/>
    <w:rsid w:val="00CE1664"/>
    <w:rsid w:val="00CE2B70"/>
    <w:rsid w:val="00CE2EE1"/>
    <w:rsid w:val="00CE333C"/>
    <w:rsid w:val="00CE67B8"/>
    <w:rsid w:val="00CE67BE"/>
    <w:rsid w:val="00CF2D81"/>
    <w:rsid w:val="00CF3B68"/>
    <w:rsid w:val="00CF3C26"/>
    <w:rsid w:val="00CF60C8"/>
    <w:rsid w:val="00CF6780"/>
    <w:rsid w:val="00D00B3A"/>
    <w:rsid w:val="00D0113D"/>
    <w:rsid w:val="00D011F5"/>
    <w:rsid w:val="00D04225"/>
    <w:rsid w:val="00D06069"/>
    <w:rsid w:val="00D06577"/>
    <w:rsid w:val="00D067A3"/>
    <w:rsid w:val="00D07CE2"/>
    <w:rsid w:val="00D10DC7"/>
    <w:rsid w:val="00D119C2"/>
    <w:rsid w:val="00D1246A"/>
    <w:rsid w:val="00D1291B"/>
    <w:rsid w:val="00D12B8D"/>
    <w:rsid w:val="00D12F4B"/>
    <w:rsid w:val="00D13B3A"/>
    <w:rsid w:val="00D14E47"/>
    <w:rsid w:val="00D14F20"/>
    <w:rsid w:val="00D168E3"/>
    <w:rsid w:val="00D20942"/>
    <w:rsid w:val="00D24D22"/>
    <w:rsid w:val="00D258E7"/>
    <w:rsid w:val="00D26D8D"/>
    <w:rsid w:val="00D30B1A"/>
    <w:rsid w:val="00D311D0"/>
    <w:rsid w:val="00D31768"/>
    <w:rsid w:val="00D31916"/>
    <w:rsid w:val="00D31D97"/>
    <w:rsid w:val="00D323E2"/>
    <w:rsid w:val="00D32FB2"/>
    <w:rsid w:val="00D33172"/>
    <w:rsid w:val="00D334D7"/>
    <w:rsid w:val="00D3486B"/>
    <w:rsid w:val="00D348C7"/>
    <w:rsid w:val="00D3537A"/>
    <w:rsid w:val="00D35C6A"/>
    <w:rsid w:val="00D35F30"/>
    <w:rsid w:val="00D366BA"/>
    <w:rsid w:val="00D369E5"/>
    <w:rsid w:val="00D36E4A"/>
    <w:rsid w:val="00D4120B"/>
    <w:rsid w:val="00D422D3"/>
    <w:rsid w:val="00D4232A"/>
    <w:rsid w:val="00D427F8"/>
    <w:rsid w:val="00D4345B"/>
    <w:rsid w:val="00D436A8"/>
    <w:rsid w:val="00D442CD"/>
    <w:rsid w:val="00D45B68"/>
    <w:rsid w:val="00D45BFC"/>
    <w:rsid w:val="00D45F29"/>
    <w:rsid w:val="00D5020C"/>
    <w:rsid w:val="00D50394"/>
    <w:rsid w:val="00D50A55"/>
    <w:rsid w:val="00D512EB"/>
    <w:rsid w:val="00D5194A"/>
    <w:rsid w:val="00D51E64"/>
    <w:rsid w:val="00D536F3"/>
    <w:rsid w:val="00D543A2"/>
    <w:rsid w:val="00D547A4"/>
    <w:rsid w:val="00D54897"/>
    <w:rsid w:val="00D55E27"/>
    <w:rsid w:val="00D5644D"/>
    <w:rsid w:val="00D57806"/>
    <w:rsid w:val="00D609B5"/>
    <w:rsid w:val="00D6198F"/>
    <w:rsid w:val="00D61FF9"/>
    <w:rsid w:val="00D6236F"/>
    <w:rsid w:val="00D62475"/>
    <w:rsid w:val="00D645CF"/>
    <w:rsid w:val="00D64709"/>
    <w:rsid w:val="00D65B07"/>
    <w:rsid w:val="00D66293"/>
    <w:rsid w:val="00D66EA4"/>
    <w:rsid w:val="00D67069"/>
    <w:rsid w:val="00D67CBF"/>
    <w:rsid w:val="00D67EA6"/>
    <w:rsid w:val="00D70C99"/>
    <w:rsid w:val="00D71D3A"/>
    <w:rsid w:val="00D722C5"/>
    <w:rsid w:val="00D73688"/>
    <w:rsid w:val="00D736AB"/>
    <w:rsid w:val="00D73A75"/>
    <w:rsid w:val="00D740CD"/>
    <w:rsid w:val="00D74634"/>
    <w:rsid w:val="00D74B31"/>
    <w:rsid w:val="00D74C34"/>
    <w:rsid w:val="00D74D95"/>
    <w:rsid w:val="00D75070"/>
    <w:rsid w:val="00D75B63"/>
    <w:rsid w:val="00D7688D"/>
    <w:rsid w:val="00D76DE1"/>
    <w:rsid w:val="00D77498"/>
    <w:rsid w:val="00D77F41"/>
    <w:rsid w:val="00D80929"/>
    <w:rsid w:val="00D81481"/>
    <w:rsid w:val="00D81B5E"/>
    <w:rsid w:val="00D81C3D"/>
    <w:rsid w:val="00D8207B"/>
    <w:rsid w:val="00D82534"/>
    <w:rsid w:val="00D82749"/>
    <w:rsid w:val="00D82965"/>
    <w:rsid w:val="00D830DF"/>
    <w:rsid w:val="00D831F6"/>
    <w:rsid w:val="00D84A64"/>
    <w:rsid w:val="00D84D18"/>
    <w:rsid w:val="00D851EA"/>
    <w:rsid w:val="00D85CB7"/>
    <w:rsid w:val="00D860FA"/>
    <w:rsid w:val="00D87A4C"/>
    <w:rsid w:val="00D904CC"/>
    <w:rsid w:val="00D90675"/>
    <w:rsid w:val="00D90704"/>
    <w:rsid w:val="00D91425"/>
    <w:rsid w:val="00D91D72"/>
    <w:rsid w:val="00D91FB7"/>
    <w:rsid w:val="00D92DBA"/>
    <w:rsid w:val="00D93BD5"/>
    <w:rsid w:val="00D93EE4"/>
    <w:rsid w:val="00D95D44"/>
    <w:rsid w:val="00D964AB"/>
    <w:rsid w:val="00D96B78"/>
    <w:rsid w:val="00D96CA7"/>
    <w:rsid w:val="00D976F6"/>
    <w:rsid w:val="00D97B1C"/>
    <w:rsid w:val="00D97C38"/>
    <w:rsid w:val="00DA0750"/>
    <w:rsid w:val="00DA0757"/>
    <w:rsid w:val="00DA099C"/>
    <w:rsid w:val="00DA3E55"/>
    <w:rsid w:val="00DA5437"/>
    <w:rsid w:val="00DA6AA9"/>
    <w:rsid w:val="00DB16FE"/>
    <w:rsid w:val="00DB1A61"/>
    <w:rsid w:val="00DB1DD8"/>
    <w:rsid w:val="00DB1EBD"/>
    <w:rsid w:val="00DB1FAF"/>
    <w:rsid w:val="00DB22B9"/>
    <w:rsid w:val="00DB40FD"/>
    <w:rsid w:val="00DB417B"/>
    <w:rsid w:val="00DB4EBE"/>
    <w:rsid w:val="00DB5497"/>
    <w:rsid w:val="00DB6058"/>
    <w:rsid w:val="00DB677C"/>
    <w:rsid w:val="00DB6F27"/>
    <w:rsid w:val="00DC0AED"/>
    <w:rsid w:val="00DC0E5A"/>
    <w:rsid w:val="00DC0E62"/>
    <w:rsid w:val="00DC1C57"/>
    <w:rsid w:val="00DC22D7"/>
    <w:rsid w:val="00DC27ED"/>
    <w:rsid w:val="00DC3EFD"/>
    <w:rsid w:val="00DC5F18"/>
    <w:rsid w:val="00DC620C"/>
    <w:rsid w:val="00DC7950"/>
    <w:rsid w:val="00DD0632"/>
    <w:rsid w:val="00DD0676"/>
    <w:rsid w:val="00DD11AD"/>
    <w:rsid w:val="00DD1CCE"/>
    <w:rsid w:val="00DD20B2"/>
    <w:rsid w:val="00DD21A0"/>
    <w:rsid w:val="00DD280E"/>
    <w:rsid w:val="00DD3304"/>
    <w:rsid w:val="00DD37B9"/>
    <w:rsid w:val="00DD42EE"/>
    <w:rsid w:val="00DD516C"/>
    <w:rsid w:val="00DD51F1"/>
    <w:rsid w:val="00DD6DB6"/>
    <w:rsid w:val="00DE1E03"/>
    <w:rsid w:val="00DE3E1B"/>
    <w:rsid w:val="00DE4C59"/>
    <w:rsid w:val="00DE530E"/>
    <w:rsid w:val="00DE5E9E"/>
    <w:rsid w:val="00DE7755"/>
    <w:rsid w:val="00DE7913"/>
    <w:rsid w:val="00DE7B4A"/>
    <w:rsid w:val="00DF0420"/>
    <w:rsid w:val="00DF0541"/>
    <w:rsid w:val="00DF07E9"/>
    <w:rsid w:val="00DF0A02"/>
    <w:rsid w:val="00DF0A5A"/>
    <w:rsid w:val="00DF0E6B"/>
    <w:rsid w:val="00DF11B4"/>
    <w:rsid w:val="00DF3789"/>
    <w:rsid w:val="00DF5A4E"/>
    <w:rsid w:val="00DF5BCA"/>
    <w:rsid w:val="00DF6111"/>
    <w:rsid w:val="00DF614D"/>
    <w:rsid w:val="00DF7BCA"/>
    <w:rsid w:val="00E008F7"/>
    <w:rsid w:val="00E0103A"/>
    <w:rsid w:val="00E0152B"/>
    <w:rsid w:val="00E0155F"/>
    <w:rsid w:val="00E018CA"/>
    <w:rsid w:val="00E02070"/>
    <w:rsid w:val="00E03FD5"/>
    <w:rsid w:val="00E05819"/>
    <w:rsid w:val="00E05B70"/>
    <w:rsid w:val="00E07DFD"/>
    <w:rsid w:val="00E105A8"/>
    <w:rsid w:val="00E10637"/>
    <w:rsid w:val="00E10DBF"/>
    <w:rsid w:val="00E125C5"/>
    <w:rsid w:val="00E12AC2"/>
    <w:rsid w:val="00E137FF"/>
    <w:rsid w:val="00E14C6A"/>
    <w:rsid w:val="00E1517F"/>
    <w:rsid w:val="00E151E8"/>
    <w:rsid w:val="00E15200"/>
    <w:rsid w:val="00E15511"/>
    <w:rsid w:val="00E1636E"/>
    <w:rsid w:val="00E166F0"/>
    <w:rsid w:val="00E20F19"/>
    <w:rsid w:val="00E21927"/>
    <w:rsid w:val="00E21969"/>
    <w:rsid w:val="00E21999"/>
    <w:rsid w:val="00E22032"/>
    <w:rsid w:val="00E221E6"/>
    <w:rsid w:val="00E224D1"/>
    <w:rsid w:val="00E23B97"/>
    <w:rsid w:val="00E2441B"/>
    <w:rsid w:val="00E25804"/>
    <w:rsid w:val="00E273AA"/>
    <w:rsid w:val="00E2787E"/>
    <w:rsid w:val="00E27FE2"/>
    <w:rsid w:val="00E30371"/>
    <w:rsid w:val="00E340AC"/>
    <w:rsid w:val="00E362B8"/>
    <w:rsid w:val="00E375FF"/>
    <w:rsid w:val="00E37FE8"/>
    <w:rsid w:val="00E40698"/>
    <w:rsid w:val="00E408CB"/>
    <w:rsid w:val="00E40DEA"/>
    <w:rsid w:val="00E42CE3"/>
    <w:rsid w:val="00E43566"/>
    <w:rsid w:val="00E44071"/>
    <w:rsid w:val="00E44483"/>
    <w:rsid w:val="00E44AB8"/>
    <w:rsid w:val="00E45F0E"/>
    <w:rsid w:val="00E46054"/>
    <w:rsid w:val="00E47E23"/>
    <w:rsid w:val="00E500F4"/>
    <w:rsid w:val="00E506AF"/>
    <w:rsid w:val="00E50946"/>
    <w:rsid w:val="00E50FBB"/>
    <w:rsid w:val="00E511B0"/>
    <w:rsid w:val="00E519C2"/>
    <w:rsid w:val="00E52113"/>
    <w:rsid w:val="00E52A1F"/>
    <w:rsid w:val="00E52AB1"/>
    <w:rsid w:val="00E5349A"/>
    <w:rsid w:val="00E53C3C"/>
    <w:rsid w:val="00E542A7"/>
    <w:rsid w:val="00E54813"/>
    <w:rsid w:val="00E54CD9"/>
    <w:rsid w:val="00E55137"/>
    <w:rsid w:val="00E551DE"/>
    <w:rsid w:val="00E552EB"/>
    <w:rsid w:val="00E55AF4"/>
    <w:rsid w:val="00E5602E"/>
    <w:rsid w:val="00E613EC"/>
    <w:rsid w:val="00E6303F"/>
    <w:rsid w:val="00E6425F"/>
    <w:rsid w:val="00E64B09"/>
    <w:rsid w:val="00E65952"/>
    <w:rsid w:val="00E6710E"/>
    <w:rsid w:val="00E674FC"/>
    <w:rsid w:val="00E70A07"/>
    <w:rsid w:val="00E7151F"/>
    <w:rsid w:val="00E71BA5"/>
    <w:rsid w:val="00E71F31"/>
    <w:rsid w:val="00E72007"/>
    <w:rsid w:val="00E724F0"/>
    <w:rsid w:val="00E72BDB"/>
    <w:rsid w:val="00E7318C"/>
    <w:rsid w:val="00E746D9"/>
    <w:rsid w:val="00E77FEA"/>
    <w:rsid w:val="00E81F5D"/>
    <w:rsid w:val="00E82751"/>
    <w:rsid w:val="00E82846"/>
    <w:rsid w:val="00E832CC"/>
    <w:rsid w:val="00E83DF8"/>
    <w:rsid w:val="00E844C9"/>
    <w:rsid w:val="00E84AF5"/>
    <w:rsid w:val="00E8636F"/>
    <w:rsid w:val="00E869BC"/>
    <w:rsid w:val="00E869DB"/>
    <w:rsid w:val="00E86ABF"/>
    <w:rsid w:val="00E86CDF"/>
    <w:rsid w:val="00E874E1"/>
    <w:rsid w:val="00E87C48"/>
    <w:rsid w:val="00E91109"/>
    <w:rsid w:val="00E91B06"/>
    <w:rsid w:val="00E95174"/>
    <w:rsid w:val="00E951C1"/>
    <w:rsid w:val="00E954E0"/>
    <w:rsid w:val="00E9583D"/>
    <w:rsid w:val="00E96137"/>
    <w:rsid w:val="00E9699E"/>
    <w:rsid w:val="00EA0A93"/>
    <w:rsid w:val="00EA1905"/>
    <w:rsid w:val="00EA22A7"/>
    <w:rsid w:val="00EA233B"/>
    <w:rsid w:val="00EA28BD"/>
    <w:rsid w:val="00EA2DBB"/>
    <w:rsid w:val="00EA3C7E"/>
    <w:rsid w:val="00EA4B38"/>
    <w:rsid w:val="00EA50CF"/>
    <w:rsid w:val="00EA50FE"/>
    <w:rsid w:val="00EA6B46"/>
    <w:rsid w:val="00EA6CC4"/>
    <w:rsid w:val="00EA7233"/>
    <w:rsid w:val="00EA7CD4"/>
    <w:rsid w:val="00EA7D6B"/>
    <w:rsid w:val="00EB0557"/>
    <w:rsid w:val="00EB0793"/>
    <w:rsid w:val="00EB1EFB"/>
    <w:rsid w:val="00EB226E"/>
    <w:rsid w:val="00EB2804"/>
    <w:rsid w:val="00EB3D85"/>
    <w:rsid w:val="00EB3EAA"/>
    <w:rsid w:val="00EB4BD4"/>
    <w:rsid w:val="00EB5902"/>
    <w:rsid w:val="00EB5A21"/>
    <w:rsid w:val="00EB77BE"/>
    <w:rsid w:val="00EC164A"/>
    <w:rsid w:val="00EC1A6E"/>
    <w:rsid w:val="00EC4042"/>
    <w:rsid w:val="00EC42B6"/>
    <w:rsid w:val="00EC46B0"/>
    <w:rsid w:val="00EC5FCF"/>
    <w:rsid w:val="00ED38B8"/>
    <w:rsid w:val="00ED4E56"/>
    <w:rsid w:val="00ED7432"/>
    <w:rsid w:val="00ED7958"/>
    <w:rsid w:val="00ED7CC1"/>
    <w:rsid w:val="00EE0041"/>
    <w:rsid w:val="00EE040C"/>
    <w:rsid w:val="00EE0A2D"/>
    <w:rsid w:val="00EE154B"/>
    <w:rsid w:val="00EE1795"/>
    <w:rsid w:val="00EE1981"/>
    <w:rsid w:val="00EE1B5E"/>
    <w:rsid w:val="00EE2218"/>
    <w:rsid w:val="00EE2C0B"/>
    <w:rsid w:val="00EE68EF"/>
    <w:rsid w:val="00EF08F1"/>
    <w:rsid w:val="00EF0AFF"/>
    <w:rsid w:val="00EF1132"/>
    <w:rsid w:val="00EF117E"/>
    <w:rsid w:val="00EF22C4"/>
    <w:rsid w:val="00EF276F"/>
    <w:rsid w:val="00EF574C"/>
    <w:rsid w:val="00EF6257"/>
    <w:rsid w:val="00EF6DAD"/>
    <w:rsid w:val="00EF7C8B"/>
    <w:rsid w:val="00F001A7"/>
    <w:rsid w:val="00F01CA2"/>
    <w:rsid w:val="00F0269C"/>
    <w:rsid w:val="00F026D7"/>
    <w:rsid w:val="00F028AE"/>
    <w:rsid w:val="00F0529F"/>
    <w:rsid w:val="00F05C04"/>
    <w:rsid w:val="00F05D14"/>
    <w:rsid w:val="00F0621E"/>
    <w:rsid w:val="00F06C9C"/>
    <w:rsid w:val="00F10EFF"/>
    <w:rsid w:val="00F1197F"/>
    <w:rsid w:val="00F1269B"/>
    <w:rsid w:val="00F129FF"/>
    <w:rsid w:val="00F12CE3"/>
    <w:rsid w:val="00F12D57"/>
    <w:rsid w:val="00F13139"/>
    <w:rsid w:val="00F13560"/>
    <w:rsid w:val="00F13CA0"/>
    <w:rsid w:val="00F143F1"/>
    <w:rsid w:val="00F157DD"/>
    <w:rsid w:val="00F17D00"/>
    <w:rsid w:val="00F206B9"/>
    <w:rsid w:val="00F21FB4"/>
    <w:rsid w:val="00F22D41"/>
    <w:rsid w:val="00F24332"/>
    <w:rsid w:val="00F30588"/>
    <w:rsid w:val="00F308A1"/>
    <w:rsid w:val="00F313F4"/>
    <w:rsid w:val="00F32AD5"/>
    <w:rsid w:val="00F33A0D"/>
    <w:rsid w:val="00F340ED"/>
    <w:rsid w:val="00F36E69"/>
    <w:rsid w:val="00F378C8"/>
    <w:rsid w:val="00F404E7"/>
    <w:rsid w:val="00F4065F"/>
    <w:rsid w:val="00F422BF"/>
    <w:rsid w:val="00F430DB"/>
    <w:rsid w:val="00F432F4"/>
    <w:rsid w:val="00F44413"/>
    <w:rsid w:val="00F44803"/>
    <w:rsid w:val="00F46066"/>
    <w:rsid w:val="00F465A8"/>
    <w:rsid w:val="00F4684C"/>
    <w:rsid w:val="00F474CC"/>
    <w:rsid w:val="00F51157"/>
    <w:rsid w:val="00F5354F"/>
    <w:rsid w:val="00F54CB3"/>
    <w:rsid w:val="00F5519A"/>
    <w:rsid w:val="00F56BFB"/>
    <w:rsid w:val="00F56F87"/>
    <w:rsid w:val="00F5732C"/>
    <w:rsid w:val="00F5794A"/>
    <w:rsid w:val="00F57D69"/>
    <w:rsid w:val="00F60616"/>
    <w:rsid w:val="00F60CAC"/>
    <w:rsid w:val="00F61AF7"/>
    <w:rsid w:val="00F62F2D"/>
    <w:rsid w:val="00F643D8"/>
    <w:rsid w:val="00F67A24"/>
    <w:rsid w:val="00F7025F"/>
    <w:rsid w:val="00F70B41"/>
    <w:rsid w:val="00F7193F"/>
    <w:rsid w:val="00F71CD3"/>
    <w:rsid w:val="00F727D7"/>
    <w:rsid w:val="00F74799"/>
    <w:rsid w:val="00F74BAB"/>
    <w:rsid w:val="00F769F3"/>
    <w:rsid w:val="00F76E69"/>
    <w:rsid w:val="00F7700C"/>
    <w:rsid w:val="00F77186"/>
    <w:rsid w:val="00F7772D"/>
    <w:rsid w:val="00F82C62"/>
    <w:rsid w:val="00F834ED"/>
    <w:rsid w:val="00F83714"/>
    <w:rsid w:val="00F839BF"/>
    <w:rsid w:val="00F8473E"/>
    <w:rsid w:val="00F84FFA"/>
    <w:rsid w:val="00F850B8"/>
    <w:rsid w:val="00F8561E"/>
    <w:rsid w:val="00F8647A"/>
    <w:rsid w:val="00F8655C"/>
    <w:rsid w:val="00F867C3"/>
    <w:rsid w:val="00F86D21"/>
    <w:rsid w:val="00F87718"/>
    <w:rsid w:val="00F87B0D"/>
    <w:rsid w:val="00F927DA"/>
    <w:rsid w:val="00F94A09"/>
    <w:rsid w:val="00F95913"/>
    <w:rsid w:val="00F95D12"/>
    <w:rsid w:val="00F97555"/>
    <w:rsid w:val="00FA14BA"/>
    <w:rsid w:val="00FA18EC"/>
    <w:rsid w:val="00FA1FE5"/>
    <w:rsid w:val="00FA455E"/>
    <w:rsid w:val="00FA4A04"/>
    <w:rsid w:val="00FA719B"/>
    <w:rsid w:val="00FA7344"/>
    <w:rsid w:val="00FA78D8"/>
    <w:rsid w:val="00FB17B3"/>
    <w:rsid w:val="00FB1D0C"/>
    <w:rsid w:val="00FB260D"/>
    <w:rsid w:val="00FB2FA4"/>
    <w:rsid w:val="00FB4198"/>
    <w:rsid w:val="00FB4E3E"/>
    <w:rsid w:val="00FB50CA"/>
    <w:rsid w:val="00FB51D2"/>
    <w:rsid w:val="00FB5C37"/>
    <w:rsid w:val="00FB683A"/>
    <w:rsid w:val="00FB7F2C"/>
    <w:rsid w:val="00FC040E"/>
    <w:rsid w:val="00FC0539"/>
    <w:rsid w:val="00FC05C5"/>
    <w:rsid w:val="00FC0A95"/>
    <w:rsid w:val="00FC0C78"/>
    <w:rsid w:val="00FC0EAA"/>
    <w:rsid w:val="00FC1469"/>
    <w:rsid w:val="00FC2BB2"/>
    <w:rsid w:val="00FC2C94"/>
    <w:rsid w:val="00FC2DE8"/>
    <w:rsid w:val="00FC3076"/>
    <w:rsid w:val="00FC3771"/>
    <w:rsid w:val="00FC3815"/>
    <w:rsid w:val="00FC3F11"/>
    <w:rsid w:val="00FC4835"/>
    <w:rsid w:val="00FC502C"/>
    <w:rsid w:val="00FC567D"/>
    <w:rsid w:val="00FC59FE"/>
    <w:rsid w:val="00FC5FD7"/>
    <w:rsid w:val="00FC7A01"/>
    <w:rsid w:val="00FD08D5"/>
    <w:rsid w:val="00FD0F76"/>
    <w:rsid w:val="00FD17F0"/>
    <w:rsid w:val="00FD346F"/>
    <w:rsid w:val="00FD3818"/>
    <w:rsid w:val="00FD4A41"/>
    <w:rsid w:val="00FD4DB2"/>
    <w:rsid w:val="00FD5D43"/>
    <w:rsid w:val="00FD7922"/>
    <w:rsid w:val="00FE05FD"/>
    <w:rsid w:val="00FE2023"/>
    <w:rsid w:val="00FE2E1B"/>
    <w:rsid w:val="00FE315F"/>
    <w:rsid w:val="00FE54A3"/>
    <w:rsid w:val="00FE570A"/>
    <w:rsid w:val="00FE5CA4"/>
    <w:rsid w:val="00FE6619"/>
    <w:rsid w:val="00FE67FE"/>
    <w:rsid w:val="00FE72B8"/>
    <w:rsid w:val="00FE7816"/>
    <w:rsid w:val="00FE7865"/>
    <w:rsid w:val="00FE7E3A"/>
    <w:rsid w:val="00FF01FA"/>
    <w:rsid w:val="00FF1739"/>
    <w:rsid w:val="00FF2102"/>
    <w:rsid w:val="00FF2B2F"/>
    <w:rsid w:val="00FF386E"/>
    <w:rsid w:val="00FF3AD1"/>
    <w:rsid w:val="00FF3B5E"/>
    <w:rsid w:val="00FF3CF7"/>
    <w:rsid w:val="00FF3F03"/>
    <w:rsid w:val="00FF56C4"/>
    <w:rsid w:val="00FF66C7"/>
    <w:rsid w:val="00FF7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8369"/>
    <o:shapelayout v:ext="edit">
      <o:idmap v:ext="edit" data="1"/>
    </o:shapelayout>
  </w:shapeDefaults>
  <w:decimalSymbol w:val=","/>
  <w:listSeparator w:val=";"/>
  <w15:chartTrackingRefBased/>
  <w15:docId w15:val="{2164F6DB-5C57-4C12-8112-8B7ADCFD8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uiPriority="9" w:qFormat="1"/>
    <w:lsdException w:name="heading 4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index 2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page number" w:uiPriority="99"/>
    <w:lsdException w:name="endnote reference" w:uiPriority="99"/>
    <w:lsdException w:name="endnote text" w:uiPriority="99"/>
    <w:lsdException w:name="List" w:uiPriority="99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Normal Table" w:semiHidden="1" w:unhideWhenUsed="1"/>
    <w:lsdException w:name="annotation subject" w:uiPriority="99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9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982394"/>
    <w:pPr>
      <w:jc w:val="both"/>
    </w:pPr>
    <w:rPr>
      <w:rFonts w:ascii="Verdana" w:hAnsi="Verdana"/>
      <w:szCs w:val="24"/>
    </w:rPr>
  </w:style>
  <w:style w:type="paragraph" w:styleId="Titolo1">
    <w:name w:val="heading 1"/>
    <w:basedOn w:val="Normale"/>
    <w:next w:val="Normale"/>
    <w:link w:val="Titolo1Carattere"/>
    <w:qFormat/>
    <w:pPr>
      <w:keepNext/>
      <w:numPr>
        <w:numId w:val="1"/>
      </w:numPr>
      <w:spacing w:after="120"/>
      <w:ind w:left="431" w:hanging="431"/>
      <w:jc w:val="left"/>
      <w:outlineLvl w:val="0"/>
    </w:pPr>
    <w:rPr>
      <w:rFonts w:cs="Arial"/>
      <w:b/>
      <w:bCs/>
      <w:sz w:val="24"/>
    </w:rPr>
  </w:style>
  <w:style w:type="paragraph" w:styleId="Titolo2">
    <w:name w:val="heading 2"/>
    <w:basedOn w:val="Normale"/>
    <w:next w:val="Normale"/>
    <w:link w:val="Titolo2Carattere"/>
    <w:qFormat/>
    <w:pPr>
      <w:keepNext/>
      <w:numPr>
        <w:ilvl w:val="1"/>
        <w:numId w:val="1"/>
      </w:numPr>
      <w:spacing w:after="120"/>
      <w:outlineLvl w:val="1"/>
    </w:pPr>
    <w:rPr>
      <w:rFonts w:cs="Arial"/>
      <w:b/>
      <w:bCs/>
    </w:rPr>
  </w:style>
  <w:style w:type="paragraph" w:styleId="Titolo3">
    <w:name w:val="heading 3"/>
    <w:basedOn w:val="Normale"/>
    <w:next w:val="Normale"/>
    <w:link w:val="Titolo3Carattere"/>
    <w:uiPriority w:val="9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aliases w:val="Titolo 5 non numerato"/>
    <w:basedOn w:val="Normale"/>
    <w:next w:val="Normale"/>
    <w:link w:val="Titolo5Carattere"/>
    <w:uiPriority w:val="9"/>
    <w:qFormat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qFormat/>
    <w:pPr>
      <w:numPr>
        <w:ilvl w:val="6"/>
        <w:numId w:val="1"/>
      </w:numPr>
      <w:spacing w:before="240" w:after="60"/>
      <w:outlineLvl w:val="6"/>
    </w:pPr>
  </w:style>
  <w:style w:type="paragraph" w:styleId="Titolo8">
    <w:name w:val="heading 8"/>
    <w:basedOn w:val="Normale"/>
    <w:next w:val="Normale"/>
    <w:link w:val="Titolo8Carattere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Titolo9">
    <w:name w:val="heading 9"/>
    <w:basedOn w:val="Normale"/>
    <w:next w:val="Normale"/>
    <w:link w:val="Titolo9Carattere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link w:val="TitoloCarattere"/>
    <w:qFormat/>
    <w:pPr>
      <w:jc w:val="center"/>
    </w:pPr>
    <w:rPr>
      <w:rFonts w:ascii="Arial" w:hAnsi="Arial" w:cs="Arial"/>
      <w:b/>
      <w:bCs/>
      <w:sz w:val="28"/>
    </w:rPr>
  </w:style>
  <w:style w:type="paragraph" w:styleId="Corpotesto">
    <w:name w:val="Body Text"/>
    <w:aliases w:val="PRSR - Corpo del testo,Corpo del testo"/>
    <w:basedOn w:val="Normale"/>
    <w:link w:val="CorpotestoCarattere1"/>
    <w:rPr>
      <w:rFonts w:ascii="Arial" w:hAnsi="Arial" w:cs="Arial"/>
    </w:rPr>
  </w:style>
  <w:style w:type="paragraph" w:styleId="Sommario1">
    <w:name w:val="toc 1"/>
    <w:basedOn w:val="Normale"/>
    <w:next w:val="Normale"/>
    <w:autoRedefine/>
    <w:uiPriority w:val="39"/>
    <w:qFormat/>
    <w:pPr>
      <w:spacing w:before="240" w:after="120"/>
      <w:jc w:val="left"/>
    </w:pPr>
    <w:rPr>
      <w:rFonts w:ascii="Times New Roman" w:hAnsi="Times New Roman"/>
      <w:b/>
      <w:bCs/>
      <w:szCs w:val="20"/>
    </w:rPr>
  </w:style>
  <w:style w:type="paragraph" w:styleId="Sommario2">
    <w:name w:val="toc 2"/>
    <w:basedOn w:val="Normale"/>
    <w:next w:val="Normale"/>
    <w:autoRedefine/>
    <w:uiPriority w:val="39"/>
    <w:qFormat/>
    <w:pPr>
      <w:spacing w:before="120"/>
      <w:ind w:left="200"/>
      <w:jc w:val="left"/>
    </w:pPr>
    <w:rPr>
      <w:rFonts w:ascii="Times New Roman" w:hAnsi="Times New Roman"/>
      <w:i/>
      <w:iCs/>
      <w:szCs w:val="20"/>
    </w:rPr>
  </w:style>
  <w:style w:type="paragraph" w:styleId="Sommario3">
    <w:name w:val="toc 3"/>
    <w:basedOn w:val="Normale"/>
    <w:next w:val="Normale"/>
    <w:autoRedefine/>
    <w:uiPriority w:val="39"/>
    <w:qFormat/>
    <w:pPr>
      <w:ind w:left="400"/>
      <w:jc w:val="left"/>
    </w:pPr>
    <w:rPr>
      <w:rFonts w:ascii="Times New Roman" w:hAnsi="Times New Roman"/>
      <w:szCs w:val="20"/>
    </w:rPr>
  </w:style>
  <w:style w:type="paragraph" w:styleId="Sommario4">
    <w:name w:val="toc 4"/>
    <w:basedOn w:val="Normale"/>
    <w:next w:val="Normale"/>
    <w:autoRedefine/>
    <w:uiPriority w:val="39"/>
    <w:pPr>
      <w:ind w:left="600"/>
      <w:jc w:val="left"/>
    </w:pPr>
    <w:rPr>
      <w:rFonts w:ascii="Times New Roman" w:hAnsi="Times New Roman"/>
      <w:szCs w:val="20"/>
    </w:rPr>
  </w:style>
  <w:style w:type="paragraph" w:styleId="Sommario5">
    <w:name w:val="toc 5"/>
    <w:basedOn w:val="Normale"/>
    <w:next w:val="Normale"/>
    <w:autoRedefine/>
    <w:uiPriority w:val="39"/>
    <w:pPr>
      <w:ind w:left="800"/>
      <w:jc w:val="left"/>
    </w:pPr>
    <w:rPr>
      <w:rFonts w:ascii="Times New Roman" w:hAnsi="Times New Roman"/>
      <w:szCs w:val="20"/>
    </w:rPr>
  </w:style>
  <w:style w:type="paragraph" w:styleId="Sommario6">
    <w:name w:val="toc 6"/>
    <w:basedOn w:val="Normale"/>
    <w:next w:val="Normale"/>
    <w:autoRedefine/>
    <w:uiPriority w:val="39"/>
    <w:rsid w:val="008E074B"/>
    <w:pPr>
      <w:jc w:val="left"/>
    </w:pPr>
    <w:rPr>
      <w:rFonts w:ascii="Times New Roman" w:hAnsi="Times New Roman"/>
      <w:sz w:val="22"/>
      <w:szCs w:val="22"/>
    </w:rPr>
  </w:style>
  <w:style w:type="paragraph" w:styleId="Sommario7">
    <w:name w:val="toc 7"/>
    <w:basedOn w:val="Normale"/>
    <w:next w:val="Normale"/>
    <w:autoRedefine/>
    <w:uiPriority w:val="39"/>
    <w:pPr>
      <w:ind w:left="1200"/>
      <w:jc w:val="left"/>
    </w:pPr>
    <w:rPr>
      <w:rFonts w:ascii="Times New Roman" w:hAnsi="Times New Roman"/>
      <w:szCs w:val="20"/>
    </w:rPr>
  </w:style>
  <w:style w:type="paragraph" w:styleId="Sommario8">
    <w:name w:val="toc 8"/>
    <w:basedOn w:val="Normale"/>
    <w:next w:val="Normale"/>
    <w:autoRedefine/>
    <w:uiPriority w:val="39"/>
    <w:pPr>
      <w:ind w:left="1400"/>
      <w:jc w:val="left"/>
    </w:pPr>
    <w:rPr>
      <w:rFonts w:ascii="Times New Roman" w:hAnsi="Times New Roman"/>
      <w:szCs w:val="20"/>
    </w:rPr>
  </w:style>
  <w:style w:type="paragraph" w:styleId="Sommario9">
    <w:name w:val="toc 9"/>
    <w:basedOn w:val="Normale"/>
    <w:next w:val="Normale"/>
    <w:autoRedefine/>
    <w:uiPriority w:val="39"/>
    <w:pPr>
      <w:ind w:left="1600"/>
      <w:jc w:val="left"/>
    </w:pPr>
    <w:rPr>
      <w:rFonts w:ascii="Times New Roman" w:hAnsi="Times New Roman"/>
      <w:szCs w:val="20"/>
    </w:rPr>
  </w:style>
  <w:style w:type="character" w:styleId="Collegamentoipertestuale">
    <w:name w:val="Hyperlink"/>
    <w:uiPriority w:val="99"/>
    <w:rPr>
      <w:color w:val="0000FF"/>
      <w:u w:val="single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JLMPIL+Arial" w:hAnsi="JLMPIL+Arial"/>
      <w:color w:val="000000"/>
      <w:sz w:val="24"/>
      <w:szCs w:val="24"/>
    </w:rPr>
  </w:style>
  <w:style w:type="paragraph" w:styleId="Corpodeltesto2">
    <w:name w:val="Body Text 2"/>
    <w:basedOn w:val="Normale"/>
    <w:link w:val="Corpodeltesto2Carattere"/>
    <w:rPr>
      <w:rFonts w:ascii="Arial" w:hAnsi="Arial" w:cs="Arial"/>
      <w:color w:val="000000"/>
      <w:sz w:val="18"/>
      <w:szCs w:val="16"/>
    </w:rPr>
  </w:style>
  <w:style w:type="paragraph" w:styleId="Intestazione">
    <w:name w:val="header"/>
    <w:aliases w:val="hd,encabezado,F,Even,intestazione,L1 Header,Header/Footer,header odd,Hyphen,h,even"/>
    <w:basedOn w:val="Normale"/>
    <w:link w:val="IntestazioneCarattere"/>
    <w:uiPriority w:val="99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uiPriority w:val="99"/>
  </w:style>
  <w:style w:type="paragraph" w:customStyle="1" w:styleId="TableHeadBold">
    <w:name w:val="Table Head Bold"/>
    <w:basedOn w:val="Normale"/>
    <w:pPr>
      <w:keepNext/>
      <w:keepLines/>
      <w:spacing w:before="60" w:after="60"/>
      <w:ind w:left="60" w:right="60"/>
    </w:pPr>
    <w:rPr>
      <w:rFonts w:ascii="Arial" w:hAnsi="Arial"/>
      <w:b/>
      <w:szCs w:val="20"/>
      <w:lang w:eastAsia="en-US"/>
    </w:rPr>
  </w:style>
  <w:style w:type="paragraph" w:customStyle="1" w:styleId="TableText">
    <w:name w:val="Table Text"/>
    <w:basedOn w:val="Normale"/>
    <w:pPr>
      <w:keepNext/>
      <w:keepLines/>
      <w:spacing w:before="60" w:after="60"/>
      <w:ind w:left="60" w:right="60"/>
    </w:pPr>
    <w:rPr>
      <w:rFonts w:ascii="Arial" w:hAnsi="Arial"/>
      <w:szCs w:val="20"/>
      <w:lang w:eastAsia="en-US"/>
    </w:rPr>
  </w:style>
  <w:style w:type="paragraph" w:styleId="Sottotitolo">
    <w:name w:val="Subtitle"/>
    <w:basedOn w:val="Normale"/>
    <w:link w:val="SottotitoloCarattere"/>
    <w:qFormat/>
    <w:pPr>
      <w:jc w:val="right"/>
    </w:pPr>
    <w:rPr>
      <w:b/>
      <w:bCs/>
    </w:rPr>
  </w:style>
  <w:style w:type="paragraph" w:styleId="Corpodeltesto3">
    <w:name w:val="Body Text 3"/>
    <w:basedOn w:val="Normale"/>
    <w:link w:val="Corpodeltesto3Carattere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rPr>
      <w:rFonts w:ascii="Tahoma" w:hAnsi="Tahoma" w:cs="Tahoma"/>
      <w:sz w:val="16"/>
      <w:szCs w:val="16"/>
    </w:rPr>
  </w:style>
  <w:style w:type="character" w:customStyle="1" w:styleId="bold1">
    <w:name w:val="bold1"/>
    <w:rPr>
      <w:b/>
      <w:bCs/>
    </w:rPr>
  </w:style>
  <w:style w:type="paragraph" w:customStyle="1" w:styleId="Modern">
    <w:name w:val="Modern"/>
    <w:pPr>
      <w:spacing w:line="320" w:lineRule="atLeast"/>
      <w:jc w:val="both"/>
    </w:pPr>
    <w:rPr>
      <w:rFonts w:ascii="Tahoma" w:hAnsi="Tahoma"/>
      <w:noProof/>
      <w:sz w:val="22"/>
      <w:lang w:bidi="he-IL"/>
    </w:rPr>
  </w:style>
  <w:style w:type="paragraph" w:customStyle="1" w:styleId="Normal1">
    <w:name w:val="Normal1"/>
    <w:basedOn w:val="Normale"/>
    <w:rsid w:val="001377C7"/>
    <w:pPr>
      <w:spacing w:before="60" w:after="60"/>
    </w:pPr>
    <w:rPr>
      <w:rFonts w:ascii="Times New Roman" w:hAnsi="Times New Roman"/>
      <w:i/>
      <w:iCs/>
      <w:sz w:val="22"/>
    </w:rPr>
  </w:style>
  <w:style w:type="paragraph" w:styleId="Rientrocorpodeltesto">
    <w:name w:val="Body Text Indent"/>
    <w:basedOn w:val="Normale"/>
    <w:link w:val="RientrocorpodeltestoCarattere"/>
    <w:rsid w:val="000834D5"/>
    <w:pPr>
      <w:spacing w:after="120"/>
      <w:ind w:left="283"/>
    </w:pPr>
  </w:style>
  <w:style w:type="table" w:styleId="Grigliatabella">
    <w:name w:val="Table Grid"/>
    <w:basedOn w:val="Tabellanormale"/>
    <w:uiPriority w:val="59"/>
    <w:rsid w:val="000834D5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corsivo">
    <w:name w:val="Emphasis"/>
    <w:uiPriority w:val="20"/>
    <w:qFormat/>
    <w:rsid w:val="00AC3C75"/>
    <w:rPr>
      <w:i/>
      <w:iCs/>
    </w:rPr>
  </w:style>
  <w:style w:type="paragraph" w:styleId="Testonotaapidipagina">
    <w:name w:val="footnote text"/>
    <w:aliases w:val="stile 1,Footnote,Footnote1,Footnote2,Footnote3,Footnote4,Footnote5,Footnote6,Footnote7,Footnote8,Footnote9,Footnote10,Footnote11,Footnote21,Footnote31,Footnote41,Footnote51,Footnote61,Footnote71,Footnote81 Carattere,Footnote81"/>
    <w:basedOn w:val="Normale"/>
    <w:link w:val="TestonotaapidipaginaCarattere"/>
    <w:rsid w:val="00AC3C75"/>
    <w:pPr>
      <w:jc w:val="left"/>
    </w:pPr>
    <w:rPr>
      <w:rFonts w:ascii="Times New Roman" w:hAnsi="Times New Roman"/>
      <w:szCs w:val="20"/>
    </w:rPr>
  </w:style>
  <w:style w:type="character" w:styleId="Rimandonotaapidipagina">
    <w:name w:val="footnote reference"/>
    <w:aliases w:val="Rimando nota a piè di pagina1,Rimando nota a piË di pagina1,footnote sign,Footnote symbol,16 TESTO NOTA A PIé PAGINA"/>
    <w:rsid w:val="00AC3C75"/>
    <w:rPr>
      <w:vertAlign w:val="superscript"/>
    </w:rPr>
  </w:style>
  <w:style w:type="paragraph" w:styleId="NormaleWeb">
    <w:name w:val="Normal (Web)"/>
    <w:basedOn w:val="Normale"/>
    <w:rsid w:val="00AC3C75"/>
    <w:pPr>
      <w:spacing w:before="100" w:after="100"/>
      <w:jc w:val="left"/>
    </w:pPr>
    <w:rPr>
      <w:rFonts w:ascii="Arial Unicode MS" w:eastAsia="Arial Unicode MS" w:hAnsi="Arial Unicode MS"/>
      <w:sz w:val="24"/>
      <w:szCs w:val="20"/>
    </w:rPr>
  </w:style>
  <w:style w:type="paragraph" w:customStyle="1" w:styleId="commatxt">
    <w:name w:val="commatxt"/>
    <w:basedOn w:val="Normale"/>
    <w:rsid w:val="001B4759"/>
    <w:pPr>
      <w:ind w:left="40"/>
    </w:pPr>
    <w:rPr>
      <w:rFonts w:ascii="Times New Roman" w:hAnsi="Times New Roman"/>
      <w:sz w:val="22"/>
    </w:rPr>
  </w:style>
  <w:style w:type="character" w:styleId="Enfasigrassetto">
    <w:name w:val="Strong"/>
    <w:uiPriority w:val="22"/>
    <w:qFormat/>
    <w:rsid w:val="001B4759"/>
    <w:rPr>
      <w:b/>
      <w:bCs/>
    </w:rPr>
  </w:style>
  <w:style w:type="paragraph" w:customStyle="1" w:styleId="PSR-corpotesto">
    <w:name w:val="PSR - corpo testo"/>
    <w:basedOn w:val="Normale"/>
    <w:rsid w:val="003D4600"/>
    <w:pPr>
      <w:spacing w:after="120"/>
    </w:pPr>
    <w:rPr>
      <w:rFonts w:ascii="Times" w:hAnsi="Times"/>
      <w:sz w:val="22"/>
      <w:szCs w:val="20"/>
    </w:rPr>
  </w:style>
  <w:style w:type="paragraph" w:customStyle="1" w:styleId="Corpodeltesto21">
    <w:name w:val="Corpo del testo 21"/>
    <w:basedOn w:val="Normale"/>
    <w:rsid w:val="003D4600"/>
    <w:rPr>
      <w:rFonts w:ascii="Times New Roman" w:hAnsi="Times New Roman"/>
      <w:szCs w:val="20"/>
    </w:rPr>
  </w:style>
  <w:style w:type="paragraph" w:customStyle="1" w:styleId="Oggetto">
    <w:name w:val="Oggetto"/>
    <w:basedOn w:val="Normale"/>
    <w:rsid w:val="00BB772D"/>
    <w:pPr>
      <w:ind w:left="709"/>
    </w:pPr>
    <w:rPr>
      <w:rFonts w:ascii="Times New Roman" w:hAnsi="Times New Roman"/>
      <w:sz w:val="24"/>
      <w:szCs w:val="20"/>
    </w:rPr>
  </w:style>
  <w:style w:type="paragraph" w:styleId="Rientrocorpodeltesto3">
    <w:name w:val="Body Text Indent 3"/>
    <w:basedOn w:val="Normale"/>
    <w:link w:val="Rientrocorpodeltesto3Carattere"/>
    <w:rsid w:val="006E1086"/>
    <w:pPr>
      <w:spacing w:after="120"/>
      <w:ind w:left="283"/>
    </w:pPr>
    <w:rPr>
      <w:sz w:val="16"/>
      <w:szCs w:val="16"/>
    </w:rPr>
  </w:style>
  <w:style w:type="character" w:customStyle="1" w:styleId="IntestazioneCarattere">
    <w:name w:val="Intestazione Carattere"/>
    <w:aliases w:val="hd Carattere2,encabezado Carattere2,F Carattere2,Even Carattere2,intestazione Carattere2,L1 Header Carattere2,Header/Footer Carattere2,header odd Carattere2,Hyphen Carattere2,h Carattere2,even Carattere"/>
    <w:link w:val="Intestazione"/>
    <w:uiPriority w:val="99"/>
    <w:rsid w:val="00156797"/>
    <w:rPr>
      <w:rFonts w:ascii="Verdana" w:hAnsi="Verdana"/>
      <w:szCs w:val="24"/>
      <w:lang w:val="it-IT" w:eastAsia="it-IT" w:bidi="ar-SA"/>
    </w:rPr>
  </w:style>
  <w:style w:type="character" w:customStyle="1" w:styleId="TestonotaapidipaginaCarattere">
    <w:name w:val="Testo nota a piè di pagina Carattere"/>
    <w:aliases w:val="stile 1 Carattere,Footnote Carattere,Footnote1 Carattere,Footnote2 Carattere,Footnote3 Carattere,Footnote4 Carattere,Footnote5 Carattere,Footnote6 Carattere,Footnote7 Carattere,Footnote8 Carattere,Footnote9 Carattere"/>
    <w:link w:val="Testonotaapidipagina"/>
    <w:rsid w:val="008E4621"/>
    <w:rPr>
      <w:lang w:val="it-IT" w:eastAsia="it-IT" w:bidi="ar-SA"/>
    </w:rPr>
  </w:style>
  <w:style w:type="character" w:customStyle="1" w:styleId="CarattereCarattere7">
    <w:name w:val="Carattere Carattere7"/>
    <w:rsid w:val="00700AB7"/>
    <w:rPr>
      <w:rFonts w:ascii="Verdana" w:hAnsi="Verdana"/>
      <w:szCs w:val="24"/>
      <w:lang w:val="it-IT" w:eastAsia="it-IT" w:bidi="ar-SA"/>
    </w:rPr>
  </w:style>
  <w:style w:type="paragraph" w:customStyle="1" w:styleId="CM4">
    <w:name w:val="CM4"/>
    <w:basedOn w:val="Default"/>
    <w:next w:val="Default"/>
    <w:uiPriority w:val="99"/>
    <w:rsid w:val="00F8647A"/>
    <w:rPr>
      <w:rFonts w:ascii="EUAlbertina" w:hAnsi="EUAlbertina"/>
      <w:color w:val="auto"/>
    </w:rPr>
  </w:style>
  <w:style w:type="character" w:styleId="Collegamentovisitato">
    <w:name w:val="FollowedHyperlink"/>
    <w:rsid w:val="00013584"/>
    <w:rPr>
      <w:color w:val="800080"/>
      <w:u w:val="single"/>
    </w:rPr>
  </w:style>
  <w:style w:type="character" w:customStyle="1" w:styleId="hdCarattere1">
    <w:name w:val="hd Carattere1"/>
    <w:aliases w:val="encabezado Carattere1,F Carattere1,Even Carattere1,intestazione Carattere1,L1 Header Carattere1,Header/Footer Carattere1,header odd Carattere1,Hyphen Carattere1,h Carattere1,even Carattere Carattere1"/>
    <w:rsid w:val="00771777"/>
    <w:rPr>
      <w:rFonts w:ascii="Verdana" w:hAnsi="Verdana"/>
      <w:szCs w:val="24"/>
      <w:lang w:val="it-IT" w:eastAsia="it-IT" w:bidi="ar-SA"/>
    </w:rPr>
  </w:style>
  <w:style w:type="paragraph" w:styleId="Indice1">
    <w:name w:val="index 1"/>
    <w:basedOn w:val="Normale"/>
    <w:next w:val="Normale"/>
    <w:autoRedefine/>
    <w:uiPriority w:val="99"/>
    <w:semiHidden/>
    <w:rsid w:val="003A3939"/>
    <w:pPr>
      <w:ind w:left="200" w:hanging="200"/>
      <w:jc w:val="left"/>
    </w:pPr>
    <w:rPr>
      <w:rFonts w:ascii="Times New Roman" w:hAnsi="Times New Roman"/>
      <w:szCs w:val="20"/>
    </w:rPr>
  </w:style>
  <w:style w:type="paragraph" w:styleId="Indice2">
    <w:name w:val="index 2"/>
    <w:basedOn w:val="Normale"/>
    <w:next w:val="Normale"/>
    <w:autoRedefine/>
    <w:uiPriority w:val="99"/>
    <w:semiHidden/>
    <w:rsid w:val="003A3939"/>
    <w:pPr>
      <w:ind w:left="400" w:hanging="200"/>
      <w:jc w:val="left"/>
    </w:pPr>
    <w:rPr>
      <w:rFonts w:ascii="Times New Roman" w:hAnsi="Times New Roman"/>
      <w:szCs w:val="20"/>
    </w:rPr>
  </w:style>
  <w:style w:type="paragraph" w:styleId="Indice3">
    <w:name w:val="index 3"/>
    <w:basedOn w:val="Normale"/>
    <w:next w:val="Normale"/>
    <w:autoRedefine/>
    <w:semiHidden/>
    <w:rsid w:val="003A3939"/>
    <w:pPr>
      <w:ind w:left="600" w:hanging="200"/>
      <w:jc w:val="left"/>
    </w:pPr>
    <w:rPr>
      <w:rFonts w:ascii="Times New Roman" w:hAnsi="Times New Roman"/>
      <w:szCs w:val="20"/>
    </w:rPr>
  </w:style>
  <w:style w:type="paragraph" w:styleId="Indice4">
    <w:name w:val="index 4"/>
    <w:basedOn w:val="Normale"/>
    <w:next w:val="Normale"/>
    <w:autoRedefine/>
    <w:semiHidden/>
    <w:rsid w:val="003A3939"/>
    <w:pPr>
      <w:ind w:left="800" w:hanging="200"/>
      <w:jc w:val="left"/>
    </w:pPr>
    <w:rPr>
      <w:rFonts w:ascii="Times New Roman" w:hAnsi="Times New Roman"/>
      <w:szCs w:val="20"/>
    </w:rPr>
  </w:style>
  <w:style w:type="paragraph" w:styleId="Indice5">
    <w:name w:val="index 5"/>
    <w:basedOn w:val="Normale"/>
    <w:next w:val="Normale"/>
    <w:autoRedefine/>
    <w:semiHidden/>
    <w:rsid w:val="003A3939"/>
    <w:pPr>
      <w:ind w:left="1000" w:hanging="200"/>
      <w:jc w:val="left"/>
    </w:pPr>
    <w:rPr>
      <w:rFonts w:ascii="Times New Roman" w:hAnsi="Times New Roman"/>
      <w:szCs w:val="20"/>
    </w:rPr>
  </w:style>
  <w:style w:type="paragraph" w:styleId="Indice6">
    <w:name w:val="index 6"/>
    <w:basedOn w:val="Normale"/>
    <w:next w:val="Normale"/>
    <w:autoRedefine/>
    <w:semiHidden/>
    <w:rsid w:val="003A3939"/>
    <w:pPr>
      <w:ind w:left="1200" w:hanging="200"/>
      <w:jc w:val="left"/>
    </w:pPr>
    <w:rPr>
      <w:rFonts w:ascii="Times New Roman" w:hAnsi="Times New Roman"/>
      <w:szCs w:val="20"/>
    </w:rPr>
  </w:style>
  <w:style w:type="paragraph" w:styleId="Indice7">
    <w:name w:val="index 7"/>
    <w:basedOn w:val="Normale"/>
    <w:next w:val="Normale"/>
    <w:autoRedefine/>
    <w:semiHidden/>
    <w:rsid w:val="003A3939"/>
    <w:pPr>
      <w:ind w:left="1400" w:hanging="200"/>
      <w:jc w:val="left"/>
    </w:pPr>
    <w:rPr>
      <w:rFonts w:ascii="Times New Roman" w:hAnsi="Times New Roman"/>
      <w:szCs w:val="20"/>
    </w:rPr>
  </w:style>
  <w:style w:type="paragraph" w:styleId="Indice8">
    <w:name w:val="index 8"/>
    <w:basedOn w:val="Normale"/>
    <w:next w:val="Normale"/>
    <w:autoRedefine/>
    <w:semiHidden/>
    <w:rsid w:val="003A3939"/>
    <w:pPr>
      <w:ind w:left="1600" w:hanging="200"/>
      <w:jc w:val="left"/>
    </w:pPr>
    <w:rPr>
      <w:rFonts w:ascii="Times New Roman" w:hAnsi="Times New Roman"/>
      <w:szCs w:val="20"/>
    </w:rPr>
  </w:style>
  <w:style w:type="paragraph" w:styleId="Indice9">
    <w:name w:val="index 9"/>
    <w:basedOn w:val="Normale"/>
    <w:next w:val="Normale"/>
    <w:autoRedefine/>
    <w:semiHidden/>
    <w:rsid w:val="003A3939"/>
    <w:pPr>
      <w:ind w:left="1800" w:hanging="200"/>
      <w:jc w:val="left"/>
    </w:pPr>
    <w:rPr>
      <w:rFonts w:ascii="Times New Roman" w:hAnsi="Times New Roman"/>
      <w:szCs w:val="20"/>
    </w:rPr>
  </w:style>
  <w:style w:type="paragraph" w:styleId="Titoloindice">
    <w:name w:val="index heading"/>
    <w:basedOn w:val="Normale"/>
    <w:next w:val="Indice1"/>
    <w:semiHidden/>
    <w:rsid w:val="003A3939"/>
    <w:pPr>
      <w:spacing w:before="120" w:after="120"/>
      <w:jc w:val="left"/>
    </w:pPr>
    <w:rPr>
      <w:rFonts w:ascii="Times New Roman" w:hAnsi="Times New Roman"/>
      <w:b/>
      <w:bCs/>
      <w:i/>
      <w:iCs/>
      <w:szCs w:val="20"/>
    </w:rPr>
  </w:style>
  <w:style w:type="character" w:styleId="Rimandocommento">
    <w:name w:val="annotation reference"/>
    <w:uiPriority w:val="99"/>
    <w:rsid w:val="00C33CFF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rsid w:val="00C33CFF"/>
    <w:rPr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rsid w:val="007E37DD"/>
    <w:rPr>
      <w:b/>
      <w:bCs/>
    </w:rPr>
  </w:style>
  <w:style w:type="character" w:customStyle="1" w:styleId="hdCarattere">
    <w:name w:val="hd Carattere"/>
    <w:aliases w:val="encabezado Carattere,F Carattere,Even Carattere,intestazione Carattere,L1 Header Carattere,Header/Footer Carattere,header odd Carattere,Hyphen Carattere,h Carattere,even Carattere Carattere"/>
    <w:rsid w:val="00C0318B"/>
    <w:rPr>
      <w:rFonts w:ascii="Verdana" w:hAnsi="Verdana"/>
      <w:szCs w:val="24"/>
      <w:lang w:val="it-IT" w:eastAsia="it-IT" w:bidi="ar-SA"/>
    </w:rPr>
  </w:style>
  <w:style w:type="character" w:customStyle="1" w:styleId="Titolo1Carattere">
    <w:name w:val="Titolo 1 Carattere"/>
    <w:link w:val="Titolo1"/>
    <w:locked/>
    <w:rsid w:val="00065E8D"/>
    <w:rPr>
      <w:rFonts w:ascii="Verdana" w:hAnsi="Verdana" w:cs="Arial"/>
      <w:b/>
      <w:bCs/>
      <w:sz w:val="24"/>
      <w:szCs w:val="24"/>
    </w:rPr>
  </w:style>
  <w:style w:type="paragraph" w:customStyle="1" w:styleId="bodytext2">
    <w:name w:val="bodytext2"/>
    <w:basedOn w:val="Normale"/>
    <w:rsid w:val="00177D3D"/>
    <w:rPr>
      <w:rFonts w:ascii="Times New Roman" w:hAnsi="Times New Roman"/>
      <w:szCs w:val="20"/>
    </w:rPr>
  </w:style>
  <w:style w:type="numbering" w:customStyle="1" w:styleId="Nessunelenco1">
    <w:name w:val="Nessun elenco1"/>
    <w:next w:val="Nessunelenco"/>
    <w:uiPriority w:val="99"/>
    <w:semiHidden/>
    <w:unhideWhenUsed/>
    <w:rsid w:val="00DF7BCA"/>
  </w:style>
  <w:style w:type="character" w:customStyle="1" w:styleId="TestocommentoCarattere">
    <w:name w:val="Testo commento Carattere"/>
    <w:link w:val="Testocommento"/>
    <w:uiPriority w:val="99"/>
    <w:rsid w:val="00DF7BCA"/>
    <w:rPr>
      <w:rFonts w:ascii="Verdana" w:hAnsi="Verdana"/>
    </w:rPr>
  </w:style>
  <w:style w:type="character" w:customStyle="1" w:styleId="TestofumettoCarattere">
    <w:name w:val="Testo fumetto Carattere"/>
    <w:link w:val="Testofumetto"/>
    <w:uiPriority w:val="99"/>
    <w:semiHidden/>
    <w:rsid w:val="00DF7BCA"/>
    <w:rPr>
      <w:rFonts w:ascii="Tahoma" w:hAnsi="Tahoma" w:cs="Tahoma"/>
      <w:sz w:val="16"/>
      <w:szCs w:val="16"/>
    </w:rPr>
  </w:style>
  <w:style w:type="character" w:customStyle="1" w:styleId="SoggettocommentoCarattere">
    <w:name w:val="Soggetto commento Carattere"/>
    <w:link w:val="Soggettocommento"/>
    <w:uiPriority w:val="99"/>
    <w:rsid w:val="00DF7BCA"/>
    <w:rPr>
      <w:rFonts w:ascii="Verdana" w:hAnsi="Verdana"/>
      <w:b/>
      <w:bCs/>
    </w:rPr>
  </w:style>
  <w:style w:type="paragraph" w:styleId="Paragrafoelenco">
    <w:name w:val="List Paragraph"/>
    <w:basedOn w:val="Normale"/>
    <w:uiPriority w:val="34"/>
    <w:qFormat/>
    <w:rsid w:val="00DF7BCA"/>
    <w:pPr>
      <w:ind w:left="720"/>
      <w:contextualSpacing/>
      <w:jc w:val="left"/>
    </w:pPr>
    <w:rPr>
      <w:rFonts w:ascii="Times New Roman" w:hAnsi="Times New Roman"/>
      <w:sz w:val="24"/>
    </w:rPr>
  </w:style>
  <w:style w:type="character" w:styleId="Titolodellibro">
    <w:name w:val="Book Title"/>
    <w:uiPriority w:val="99"/>
    <w:qFormat/>
    <w:rsid w:val="00DF7BCA"/>
    <w:rPr>
      <w:b/>
      <w:bCs/>
      <w:smallCaps/>
      <w:spacing w:val="5"/>
    </w:rPr>
  </w:style>
  <w:style w:type="character" w:customStyle="1" w:styleId="Titolo1bando">
    <w:name w:val="Titolo1_bando"/>
    <w:uiPriority w:val="99"/>
    <w:rsid w:val="00DF7BCA"/>
    <w:rPr>
      <w:rFonts w:cs="Times New Roman"/>
      <w:b/>
      <w:bCs/>
      <w:sz w:val="24"/>
    </w:rPr>
  </w:style>
  <w:style w:type="paragraph" w:styleId="Titolosommario">
    <w:name w:val="TOC Heading"/>
    <w:basedOn w:val="Titolo1"/>
    <w:next w:val="Normale"/>
    <w:uiPriority w:val="39"/>
    <w:unhideWhenUsed/>
    <w:qFormat/>
    <w:rsid w:val="00DF7BCA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sz w:val="28"/>
      <w:szCs w:val="28"/>
    </w:rPr>
  </w:style>
  <w:style w:type="table" w:customStyle="1" w:styleId="Grigliatabella1">
    <w:name w:val="Griglia tabella1"/>
    <w:basedOn w:val="Tabellanormale"/>
    <w:next w:val="Grigliatabella"/>
    <w:rsid w:val="00DF7BC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idipaginaCarattere">
    <w:name w:val="Piè di pagina Carattere"/>
    <w:link w:val="Pidipagina"/>
    <w:uiPriority w:val="99"/>
    <w:rsid w:val="00DF7BCA"/>
    <w:rPr>
      <w:rFonts w:ascii="Verdana" w:hAnsi="Verdana"/>
      <w:szCs w:val="24"/>
    </w:rPr>
  </w:style>
  <w:style w:type="table" w:customStyle="1" w:styleId="Grigliatabella11">
    <w:name w:val="Griglia tabella11"/>
    <w:basedOn w:val="Tabellanormale"/>
    <w:next w:val="Grigliatabella"/>
    <w:rsid w:val="00DF7BCA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">
    <w:name w:val="Griglia tabella111"/>
    <w:basedOn w:val="Tabellanormale"/>
    <w:next w:val="Grigliatabella"/>
    <w:rsid w:val="00DF7BCA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dichiusura">
    <w:name w:val="endnote text"/>
    <w:basedOn w:val="Normale"/>
    <w:link w:val="TestonotadichiusuraCarattere"/>
    <w:uiPriority w:val="99"/>
    <w:unhideWhenUsed/>
    <w:rsid w:val="00DF7BCA"/>
    <w:pPr>
      <w:jc w:val="left"/>
    </w:pPr>
    <w:rPr>
      <w:rFonts w:ascii="Times New Roman" w:hAnsi="Times New Roman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rsid w:val="00DF7BCA"/>
  </w:style>
  <w:style w:type="character" w:styleId="Rimandonotadichiusura">
    <w:name w:val="endnote reference"/>
    <w:uiPriority w:val="99"/>
    <w:unhideWhenUsed/>
    <w:rsid w:val="00DF7BCA"/>
    <w:rPr>
      <w:vertAlign w:val="superscript"/>
    </w:rPr>
  </w:style>
  <w:style w:type="character" w:customStyle="1" w:styleId="CorpotestoCarattere">
    <w:name w:val="Corpo testo Carattere"/>
    <w:aliases w:val="Corpo del testo Carattere1"/>
    <w:rsid w:val="00DF7BCA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CorpotestoCarattere1">
    <w:name w:val="Corpo testo Carattere1"/>
    <w:aliases w:val="PRSR - Corpo del testo Carattere,Corpo del testo Carattere"/>
    <w:link w:val="Corpotesto"/>
    <w:uiPriority w:val="99"/>
    <w:rsid w:val="00DF7BCA"/>
    <w:rPr>
      <w:rFonts w:ascii="Arial" w:hAnsi="Arial" w:cs="Arial"/>
      <w:szCs w:val="24"/>
    </w:rPr>
  </w:style>
  <w:style w:type="numbering" w:customStyle="1" w:styleId="Nessunelenco2">
    <w:name w:val="Nessun elenco2"/>
    <w:next w:val="Nessunelenco"/>
    <w:uiPriority w:val="99"/>
    <w:semiHidden/>
    <w:unhideWhenUsed/>
    <w:rsid w:val="00DF7BCA"/>
  </w:style>
  <w:style w:type="table" w:customStyle="1" w:styleId="Grigliatabella2">
    <w:name w:val="Griglia tabella2"/>
    <w:basedOn w:val="Tabellanormale"/>
    <w:next w:val="Grigliatabella"/>
    <w:uiPriority w:val="99"/>
    <w:rsid w:val="00DF7BC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2">
    <w:name w:val="Griglia tabella12"/>
    <w:basedOn w:val="Tabellanormale"/>
    <w:next w:val="Grigliatabella"/>
    <w:rsid w:val="00DF7BCA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2">
    <w:name w:val="Griglia tabella112"/>
    <w:basedOn w:val="Tabellanormale"/>
    <w:next w:val="Grigliatabella"/>
    <w:rsid w:val="00DF7BCA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3">
    <w:name w:val="Nessun elenco3"/>
    <w:next w:val="Nessunelenco"/>
    <w:uiPriority w:val="99"/>
    <w:semiHidden/>
    <w:unhideWhenUsed/>
    <w:rsid w:val="00DF7BCA"/>
  </w:style>
  <w:style w:type="table" w:customStyle="1" w:styleId="Grigliatabella3">
    <w:name w:val="Griglia tabella3"/>
    <w:basedOn w:val="Tabellanormale"/>
    <w:next w:val="Grigliatabella"/>
    <w:uiPriority w:val="59"/>
    <w:rsid w:val="00DF7BC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3">
    <w:name w:val="Griglia tabella13"/>
    <w:basedOn w:val="Tabellanormale"/>
    <w:next w:val="Grigliatabella"/>
    <w:rsid w:val="00DF7BCA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3">
    <w:name w:val="Griglia tabella113"/>
    <w:basedOn w:val="Tabellanormale"/>
    <w:next w:val="Grigliatabella"/>
    <w:rsid w:val="00DF7BCA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4">
    <w:name w:val="Nessun elenco4"/>
    <w:next w:val="Nessunelenco"/>
    <w:uiPriority w:val="99"/>
    <w:semiHidden/>
    <w:unhideWhenUsed/>
    <w:rsid w:val="00DF7BCA"/>
  </w:style>
  <w:style w:type="table" w:customStyle="1" w:styleId="Grigliatabella4">
    <w:name w:val="Griglia tabella4"/>
    <w:basedOn w:val="Tabellanormale"/>
    <w:next w:val="Grigliatabella"/>
    <w:rsid w:val="00DF7BC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">
    <w:name w:val="Griglia tabella14"/>
    <w:basedOn w:val="Tabellanormale"/>
    <w:next w:val="Grigliatabella"/>
    <w:rsid w:val="00DF7BCA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essunaspaziatura">
    <w:name w:val="No Spacing"/>
    <w:uiPriority w:val="99"/>
    <w:qFormat/>
    <w:rsid w:val="00DF7BCA"/>
    <w:rPr>
      <w:sz w:val="24"/>
      <w:szCs w:val="24"/>
    </w:rPr>
  </w:style>
  <w:style w:type="paragraph" w:customStyle="1" w:styleId="Paragrafoelenco1">
    <w:name w:val="Paragrafo elenco1"/>
    <w:basedOn w:val="Normale"/>
    <w:rsid w:val="00DF7BCA"/>
    <w:pPr>
      <w:ind w:left="720"/>
      <w:contextualSpacing/>
      <w:jc w:val="left"/>
    </w:pPr>
    <w:rPr>
      <w:rFonts w:ascii="Times New Roman" w:eastAsia="Calibri" w:hAnsi="Times New Roman"/>
      <w:sz w:val="24"/>
    </w:rPr>
  </w:style>
  <w:style w:type="character" w:customStyle="1" w:styleId="Titolodellibro1">
    <w:name w:val="Titolo del libro1"/>
    <w:uiPriority w:val="99"/>
    <w:rsid w:val="00DF7BCA"/>
    <w:rPr>
      <w:rFonts w:cs="Times New Roman"/>
      <w:b/>
      <w:bCs/>
      <w:smallCaps/>
      <w:spacing w:val="5"/>
    </w:rPr>
  </w:style>
  <w:style w:type="table" w:customStyle="1" w:styleId="Grigliatabella114">
    <w:name w:val="Griglia tabella114"/>
    <w:basedOn w:val="Tabellanormale"/>
    <w:next w:val="Grigliatabella"/>
    <w:rsid w:val="00DF7BCA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2Carattere">
    <w:name w:val="Titolo 2 Carattere"/>
    <w:link w:val="Titolo2"/>
    <w:rsid w:val="00DF7BCA"/>
    <w:rPr>
      <w:rFonts w:ascii="Verdana" w:hAnsi="Verdana" w:cs="Arial"/>
      <w:b/>
      <w:bCs/>
      <w:szCs w:val="24"/>
    </w:rPr>
  </w:style>
  <w:style w:type="character" w:customStyle="1" w:styleId="Titolo3Carattere">
    <w:name w:val="Titolo 3 Carattere"/>
    <w:link w:val="Titolo3"/>
    <w:uiPriority w:val="9"/>
    <w:rsid w:val="00DF7BCA"/>
    <w:rPr>
      <w:rFonts w:ascii="Arial" w:hAnsi="Arial" w:cs="Arial"/>
      <w:b/>
      <w:bCs/>
      <w:sz w:val="26"/>
      <w:szCs w:val="26"/>
    </w:rPr>
  </w:style>
  <w:style w:type="character" w:customStyle="1" w:styleId="Titolo4Carattere">
    <w:name w:val="Titolo 4 Carattere"/>
    <w:link w:val="Titolo4"/>
    <w:rsid w:val="00DF7BCA"/>
    <w:rPr>
      <w:rFonts w:ascii="Verdana" w:hAnsi="Verdana"/>
      <w:b/>
      <w:bCs/>
      <w:sz w:val="28"/>
      <w:szCs w:val="28"/>
    </w:rPr>
  </w:style>
  <w:style w:type="character" w:customStyle="1" w:styleId="Titolo5Carattere">
    <w:name w:val="Titolo 5 Carattere"/>
    <w:aliases w:val="Titolo 5 non numerato Carattere"/>
    <w:link w:val="Titolo5"/>
    <w:uiPriority w:val="9"/>
    <w:rsid w:val="00DF7BCA"/>
    <w:rPr>
      <w:rFonts w:ascii="Verdana" w:hAnsi="Verdana"/>
      <w:b/>
      <w:bCs/>
      <w:i/>
      <w:iCs/>
      <w:sz w:val="26"/>
      <w:szCs w:val="26"/>
    </w:rPr>
  </w:style>
  <w:style w:type="numbering" w:customStyle="1" w:styleId="Nessunelenco11">
    <w:name w:val="Nessun elenco11"/>
    <w:next w:val="Nessunelenco"/>
    <w:uiPriority w:val="99"/>
    <w:semiHidden/>
    <w:unhideWhenUsed/>
    <w:rsid w:val="00DF7BCA"/>
  </w:style>
  <w:style w:type="character" w:customStyle="1" w:styleId="Corpodeltesto2Carattere">
    <w:name w:val="Corpo del testo 2 Carattere"/>
    <w:link w:val="Corpodeltesto2"/>
    <w:rsid w:val="00DF7BCA"/>
    <w:rPr>
      <w:rFonts w:ascii="Arial" w:hAnsi="Arial" w:cs="Arial"/>
      <w:color w:val="000000"/>
      <w:sz w:val="18"/>
      <w:szCs w:val="16"/>
    </w:rPr>
  </w:style>
  <w:style w:type="paragraph" w:styleId="Rientrocorpodeltesto2">
    <w:name w:val="Body Text Indent 2"/>
    <w:basedOn w:val="Normale"/>
    <w:link w:val="Rientrocorpodeltesto2Carattere"/>
    <w:rsid w:val="00DF7BCA"/>
    <w:pPr>
      <w:ind w:firstLine="360"/>
    </w:pPr>
    <w:rPr>
      <w:rFonts w:ascii="Bookman Old Style" w:hAnsi="Bookman Old Style" w:cs="Bookman Old Style"/>
      <w:sz w:val="24"/>
    </w:rPr>
  </w:style>
  <w:style w:type="character" w:customStyle="1" w:styleId="Rientrocorpodeltesto2Carattere">
    <w:name w:val="Rientro corpo del testo 2 Carattere"/>
    <w:link w:val="Rientrocorpodeltesto2"/>
    <w:rsid w:val="00DF7BCA"/>
    <w:rPr>
      <w:rFonts w:ascii="Bookman Old Style" w:hAnsi="Bookman Old Style" w:cs="Bookman Old Style"/>
      <w:sz w:val="24"/>
      <w:szCs w:val="24"/>
    </w:rPr>
  </w:style>
  <w:style w:type="character" w:customStyle="1" w:styleId="Rientrocorpodeltesto3Carattere">
    <w:name w:val="Rientro corpo del testo 3 Carattere"/>
    <w:link w:val="Rientrocorpodeltesto3"/>
    <w:rsid w:val="00DF7BCA"/>
    <w:rPr>
      <w:rFonts w:ascii="Verdana" w:hAnsi="Verdana"/>
      <w:sz w:val="16"/>
      <w:szCs w:val="16"/>
    </w:rPr>
  </w:style>
  <w:style w:type="character" w:customStyle="1" w:styleId="Corpodeltesto">
    <w:name w:val="Corpo del testo_"/>
    <w:link w:val="Corpodeltesto1"/>
    <w:uiPriority w:val="99"/>
    <w:rsid w:val="00DF7BCA"/>
    <w:rPr>
      <w:sz w:val="21"/>
      <w:szCs w:val="21"/>
      <w:shd w:val="clear" w:color="auto" w:fill="FFFFFF"/>
    </w:rPr>
  </w:style>
  <w:style w:type="paragraph" w:customStyle="1" w:styleId="Corpodeltesto1">
    <w:name w:val="Corpo del testo1"/>
    <w:basedOn w:val="Normale"/>
    <w:link w:val="Corpodeltesto"/>
    <w:uiPriority w:val="99"/>
    <w:rsid w:val="00DF7BCA"/>
    <w:pPr>
      <w:widowControl w:val="0"/>
      <w:shd w:val="clear" w:color="auto" w:fill="FFFFFF"/>
      <w:spacing w:before="3660" w:line="274" w:lineRule="exact"/>
      <w:ind w:hanging="740"/>
      <w:jc w:val="right"/>
    </w:pPr>
    <w:rPr>
      <w:rFonts w:ascii="Times New Roman" w:hAnsi="Times New Roman"/>
      <w:sz w:val="21"/>
      <w:szCs w:val="21"/>
    </w:rPr>
  </w:style>
  <w:style w:type="table" w:customStyle="1" w:styleId="Grigliatabella21">
    <w:name w:val="Griglia tabella21"/>
    <w:basedOn w:val="Tabellanormale"/>
    <w:next w:val="Grigliatabella"/>
    <w:uiPriority w:val="59"/>
    <w:rsid w:val="00DF7BC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11">
    <w:name w:val="Nessun elenco111"/>
    <w:next w:val="Nessunelenco"/>
    <w:uiPriority w:val="99"/>
    <w:semiHidden/>
    <w:unhideWhenUsed/>
    <w:rsid w:val="00DF7BCA"/>
  </w:style>
  <w:style w:type="character" w:customStyle="1" w:styleId="PuntatopuntoCarattere">
    <w:name w:val="Puntato punto Carattere"/>
    <w:link w:val="Puntatopunto"/>
    <w:locked/>
    <w:rsid w:val="00DF7BCA"/>
  </w:style>
  <w:style w:type="paragraph" w:customStyle="1" w:styleId="Puntatopunto">
    <w:name w:val="Puntato punto"/>
    <w:basedOn w:val="Paragrafoelenco"/>
    <w:link w:val="PuntatopuntoCarattere"/>
    <w:qFormat/>
    <w:rsid w:val="00DF7BCA"/>
    <w:pPr>
      <w:numPr>
        <w:numId w:val="110"/>
      </w:numPr>
      <w:spacing w:before="120"/>
      <w:contextualSpacing w:val="0"/>
    </w:pPr>
    <w:rPr>
      <w:sz w:val="20"/>
      <w:szCs w:val="20"/>
    </w:rPr>
  </w:style>
  <w:style w:type="numbering" w:customStyle="1" w:styleId="Nessunelenco1111">
    <w:name w:val="Nessun elenco1111"/>
    <w:next w:val="Nessunelenco"/>
    <w:uiPriority w:val="99"/>
    <w:semiHidden/>
    <w:unhideWhenUsed/>
    <w:rsid w:val="00DF7BCA"/>
  </w:style>
  <w:style w:type="table" w:customStyle="1" w:styleId="Grigliatabella121">
    <w:name w:val="Griglia tabella121"/>
    <w:basedOn w:val="Tabellanormale"/>
    <w:next w:val="Grigliatabella"/>
    <w:rsid w:val="00DF7BCA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21">
    <w:name w:val="Nessun elenco21"/>
    <w:next w:val="Nessunelenco"/>
    <w:uiPriority w:val="99"/>
    <w:semiHidden/>
    <w:rsid w:val="00DF7BCA"/>
  </w:style>
  <w:style w:type="table" w:customStyle="1" w:styleId="Grigliatabella1111">
    <w:name w:val="Griglia tabella1111"/>
    <w:basedOn w:val="Tabellanormale"/>
    <w:next w:val="Grigliatabella"/>
    <w:rsid w:val="00DF7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e">
    <w:name w:val="Revision"/>
    <w:hidden/>
    <w:uiPriority w:val="99"/>
    <w:semiHidden/>
    <w:rsid w:val="00DF7BCA"/>
    <w:rPr>
      <w:rFonts w:ascii="Arial" w:hAnsi="Arial" w:cs="Arial"/>
      <w:sz w:val="24"/>
      <w:szCs w:val="24"/>
    </w:rPr>
  </w:style>
  <w:style w:type="numbering" w:customStyle="1" w:styleId="Nessunelenco11111">
    <w:name w:val="Nessun elenco11111"/>
    <w:next w:val="Nessunelenco"/>
    <w:uiPriority w:val="99"/>
    <w:semiHidden/>
    <w:unhideWhenUsed/>
    <w:rsid w:val="00DF7BCA"/>
  </w:style>
  <w:style w:type="paragraph" w:customStyle="1" w:styleId="xl66">
    <w:name w:val="xl66"/>
    <w:basedOn w:val="Normale"/>
    <w:rsid w:val="00DF7BCA"/>
    <w:pPr>
      <w:spacing w:before="100" w:beforeAutospacing="1" w:after="100" w:afterAutospacing="1"/>
      <w:jc w:val="left"/>
      <w:textAlignment w:val="center"/>
    </w:pPr>
    <w:rPr>
      <w:rFonts w:ascii="Arial" w:hAnsi="Arial" w:cs="Arial"/>
      <w:b/>
      <w:bCs/>
      <w:sz w:val="24"/>
    </w:rPr>
  </w:style>
  <w:style w:type="paragraph" w:customStyle="1" w:styleId="xl67">
    <w:name w:val="xl67"/>
    <w:basedOn w:val="Normale"/>
    <w:rsid w:val="00DF7B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hAnsi="Times New Roman"/>
      <w:sz w:val="24"/>
    </w:rPr>
  </w:style>
  <w:style w:type="paragraph" w:customStyle="1" w:styleId="xl68">
    <w:name w:val="xl68"/>
    <w:basedOn w:val="Normale"/>
    <w:rsid w:val="00DF7BC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hAnsi="Times New Roman"/>
      <w:sz w:val="24"/>
    </w:rPr>
  </w:style>
  <w:style w:type="paragraph" w:customStyle="1" w:styleId="xl69">
    <w:name w:val="xl69"/>
    <w:basedOn w:val="Normale"/>
    <w:rsid w:val="00DF7BC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hAnsi="Times New Roman"/>
      <w:sz w:val="24"/>
    </w:rPr>
  </w:style>
  <w:style w:type="paragraph" w:customStyle="1" w:styleId="xl70">
    <w:name w:val="xl70"/>
    <w:basedOn w:val="Normale"/>
    <w:rsid w:val="00DF7BC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hAnsi="Times New Roman"/>
      <w:sz w:val="24"/>
    </w:rPr>
  </w:style>
  <w:style w:type="paragraph" w:customStyle="1" w:styleId="xl71">
    <w:name w:val="xl71"/>
    <w:basedOn w:val="Normale"/>
    <w:rsid w:val="00DF7BC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hAnsi="Times New Roman"/>
      <w:sz w:val="24"/>
    </w:rPr>
  </w:style>
  <w:style w:type="paragraph" w:customStyle="1" w:styleId="xl72">
    <w:name w:val="xl72"/>
    <w:basedOn w:val="Normale"/>
    <w:rsid w:val="00DF7BC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hAnsi="Times New Roman"/>
      <w:sz w:val="24"/>
    </w:rPr>
  </w:style>
  <w:style w:type="paragraph" w:customStyle="1" w:styleId="xl73">
    <w:name w:val="xl73"/>
    <w:basedOn w:val="Normale"/>
    <w:rsid w:val="00DF7BC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8"/>
      <w:szCs w:val="18"/>
    </w:rPr>
  </w:style>
  <w:style w:type="paragraph" w:customStyle="1" w:styleId="xl74">
    <w:name w:val="xl74"/>
    <w:basedOn w:val="Normale"/>
    <w:rsid w:val="00DF7BCA"/>
    <w:pPr>
      <w:pBdr>
        <w:top w:val="single" w:sz="8" w:space="0" w:color="auto"/>
        <w:bottom w:val="single" w:sz="8" w:space="0" w:color="auto"/>
        <w:right w:val="single" w:sz="4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8"/>
      <w:szCs w:val="18"/>
    </w:rPr>
  </w:style>
  <w:style w:type="paragraph" w:customStyle="1" w:styleId="xl75">
    <w:name w:val="xl75"/>
    <w:basedOn w:val="Normale"/>
    <w:rsid w:val="00DF7BC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8"/>
      <w:szCs w:val="18"/>
    </w:rPr>
  </w:style>
  <w:style w:type="paragraph" w:customStyle="1" w:styleId="xl76">
    <w:name w:val="xl76"/>
    <w:basedOn w:val="Normale"/>
    <w:rsid w:val="00DF7BCA"/>
    <w:pPr>
      <w:pBdr>
        <w:left w:val="single" w:sz="4" w:space="0" w:color="auto"/>
        <w:bottom w:val="single" w:sz="8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8"/>
      <w:szCs w:val="18"/>
    </w:rPr>
  </w:style>
  <w:style w:type="paragraph" w:customStyle="1" w:styleId="xl77">
    <w:name w:val="xl77"/>
    <w:basedOn w:val="Normale"/>
    <w:rsid w:val="00DF7BC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8"/>
      <w:szCs w:val="18"/>
    </w:rPr>
  </w:style>
  <w:style w:type="paragraph" w:customStyle="1" w:styleId="xl78">
    <w:name w:val="xl78"/>
    <w:basedOn w:val="Normale"/>
    <w:rsid w:val="00DF7BCA"/>
    <w:pPr>
      <w:pBdr>
        <w:bottom w:val="single" w:sz="8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8"/>
      <w:szCs w:val="18"/>
    </w:rPr>
  </w:style>
  <w:style w:type="paragraph" w:customStyle="1" w:styleId="xl79">
    <w:name w:val="xl79"/>
    <w:basedOn w:val="Normale"/>
    <w:rsid w:val="00DF7BCA"/>
    <w:pPr>
      <w:pBdr>
        <w:bottom w:val="single" w:sz="8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8"/>
      <w:szCs w:val="18"/>
    </w:rPr>
  </w:style>
  <w:style w:type="paragraph" w:customStyle="1" w:styleId="xl80">
    <w:name w:val="xl80"/>
    <w:basedOn w:val="Normale"/>
    <w:rsid w:val="00DF7BC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81">
    <w:name w:val="xl81"/>
    <w:basedOn w:val="Normale"/>
    <w:rsid w:val="00DF7BC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82">
    <w:name w:val="xl82"/>
    <w:basedOn w:val="Normale"/>
    <w:rsid w:val="00DF7BC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83">
    <w:name w:val="xl83"/>
    <w:basedOn w:val="Normale"/>
    <w:rsid w:val="00DF7BC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84">
    <w:name w:val="xl84"/>
    <w:basedOn w:val="Normale"/>
    <w:rsid w:val="00DF7B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85">
    <w:name w:val="xl85"/>
    <w:basedOn w:val="Normale"/>
    <w:rsid w:val="00DF7B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86">
    <w:name w:val="xl86"/>
    <w:basedOn w:val="Normale"/>
    <w:rsid w:val="00DF7B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87">
    <w:name w:val="xl87"/>
    <w:basedOn w:val="Normale"/>
    <w:rsid w:val="00DF7BC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88">
    <w:name w:val="xl88"/>
    <w:basedOn w:val="Normale"/>
    <w:rsid w:val="00DF7BC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89">
    <w:name w:val="xl89"/>
    <w:basedOn w:val="Normale"/>
    <w:rsid w:val="00DF7BC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90">
    <w:name w:val="xl90"/>
    <w:basedOn w:val="Normale"/>
    <w:rsid w:val="00DF7BC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91">
    <w:name w:val="xl91"/>
    <w:basedOn w:val="Normale"/>
    <w:rsid w:val="00DF7BCA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92">
    <w:name w:val="xl92"/>
    <w:basedOn w:val="Normale"/>
    <w:rsid w:val="00DF7BCA"/>
    <w:pP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93">
    <w:name w:val="xl93"/>
    <w:basedOn w:val="Normale"/>
    <w:rsid w:val="00DF7BCA"/>
    <w:pP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94">
    <w:name w:val="xl94"/>
    <w:basedOn w:val="Normale"/>
    <w:rsid w:val="00DF7BCA"/>
    <w:pPr>
      <w:pBdr>
        <w:top w:val="single" w:sz="8" w:space="0" w:color="auto"/>
        <w:bottom w:val="single" w:sz="8" w:space="0" w:color="auto"/>
        <w:right w:val="single" w:sz="4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8"/>
      <w:szCs w:val="18"/>
    </w:rPr>
  </w:style>
  <w:style w:type="paragraph" w:customStyle="1" w:styleId="xl95">
    <w:name w:val="xl95"/>
    <w:basedOn w:val="Normale"/>
    <w:rsid w:val="00DF7BC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8"/>
      <w:szCs w:val="18"/>
    </w:rPr>
  </w:style>
  <w:style w:type="paragraph" w:customStyle="1" w:styleId="xl96">
    <w:name w:val="xl96"/>
    <w:basedOn w:val="Normale"/>
    <w:rsid w:val="00DF7BC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8"/>
      <w:szCs w:val="18"/>
    </w:rPr>
  </w:style>
  <w:style w:type="paragraph" w:customStyle="1" w:styleId="xl97">
    <w:name w:val="xl97"/>
    <w:basedOn w:val="Normale"/>
    <w:rsid w:val="00DF7BC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98">
    <w:name w:val="xl98"/>
    <w:basedOn w:val="Normale"/>
    <w:rsid w:val="00DF7BC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8"/>
      <w:szCs w:val="18"/>
    </w:rPr>
  </w:style>
  <w:style w:type="paragraph" w:customStyle="1" w:styleId="xl99">
    <w:name w:val="xl99"/>
    <w:basedOn w:val="Normale"/>
    <w:rsid w:val="00DF7BCA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8"/>
      <w:szCs w:val="18"/>
    </w:rPr>
  </w:style>
  <w:style w:type="numbering" w:customStyle="1" w:styleId="Nessunelenco31">
    <w:name w:val="Nessun elenco31"/>
    <w:next w:val="Nessunelenco"/>
    <w:uiPriority w:val="99"/>
    <w:semiHidden/>
    <w:unhideWhenUsed/>
    <w:rsid w:val="00DF7BCA"/>
  </w:style>
  <w:style w:type="numbering" w:customStyle="1" w:styleId="Nessunelenco41">
    <w:name w:val="Nessun elenco41"/>
    <w:next w:val="Nessunelenco"/>
    <w:uiPriority w:val="99"/>
    <w:semiHidden/>
    <w:unhideWhenUsed/>
    <w:rsid w:val="00DF7BCA"/>
  </w:style>
  <w:style w:type="paragraph" w:customStyle="1" w:styleId="xl65">
    <w:name w:val="xl65"/>
    <w:basedOn w:val="Normale"/>
    <w:rsid w:val="00DF7BCA"/>
    <w:pPr>
      <w:spacing w:before="100" w:beforeAutospacing="1" w:after="100" w:afterAutospacing="1"/>
      <w:jc w:val="left"/>
    </w:pPr>
    <w:rPr>
      <w:rFonts w:ascii="Times New Roman" w:hAnsi="Times New Roman"/>
      <w:sz w:val="24"/>
    </w:rPr>
  </w:style>
  <w:style w:type="paragraph" w:customStyle="1" w:styleId="xl100">
    <w:name w:val="xl100"/>
    <w:basedOn w:val="Normale"/>
    <w:rsid w:val="00DF7BCA"/>
    <w:pPr>
      <w:pBdr>
        <w:top w:val="single" w:sz="4" w:space="0" w:color="C0C0C0"/>
        <w:left w:val="single" w:sz="8" w:space="0" w:color="auto"/>
        <w:bottom w:val="single" w:sz="8" w:space="0" w:color="auto"/>
        <w:right w:val="single" w:sz="4" w:space="0" w:color="C0C0C0"/>
      </w:pBdr>
      <w:spacing w:before="100" w:beforeAutospacing="1" w:after="100" w:afterAutospacing="1"/>
      <w:jc w:val="right"/>
    </w:pPr>
    <w:rPr>
      <w:rFonts w:ascii="Arial" w:hAnsi="Arial" w:cs="Arial"/>
      <w:sz w:val="24"/>
    </w:rPr>
  </w:style>
  <w:style w:type="paragraph" w:customStyle="1" w:styleId="xl101">
    <w:name w:val="xl101"/>
    <w:basedOn w:val="Normale"/>
    <w:rsid w:val="00DF7BCA"/>
    <w:pPr>
      <w:pBdr>
        <w:top w:val="single" w:sz="4" w:space="0" w:color="C0C0C0"/>
        <w:left w:val="single" w:sz="4" w:space="0" w:color="C0C0C0"/>
        <w:bottom w:val="single" w:sz="8" w:space="0" w:color="auto"/>
        <w:right w:val="single" w:sz="4" w:space="0" w:color="C0C0C0"/>
      </w:pBdr>
      <w:spacing w:before="100" w:beforeAutospacing="1" w:after="100" w:afterAutospacing="1"/>
      <w:jc w:val="right"/>
    </w:pPr>
    <w:rPr>
      <w:rFonts w:ascii="Arial" w:hAnsi="Arial" w:cs="Arial"/>
      <w:sz w:val="24"/>
    </w:rPr>
  </w:style>
  <w:style w:type="paragraph" w:customStyle="1" w:styleId="xl102">
    <w:name w:val="xl102"/>
    <w:basedOn w:val="Normale"/>
    <w:rsid w:val="00DF7BC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hAnsi="Times New Roman"/>
      <w:sz w:val="24"/>
    </w:rPr>
  </w:style>
  <w:style w:type="paragraph" w:customStyle="1" w:styleId="xl103">
    <w:name w:val="xl103"/>
    <w:basedOn w:val="Normale"/>
    <w:rsid w:val="00DF7BCA"/>
    <w:pPr>
      <w:pBdr>
        <w:top w:val="single" w:sz="4" w:space="0" w:color="C0C0C0"/>
        <w:left w:val="single" w:sz="4" w:space="0" w:color="C0C0C0"/>
        <w:bottom w:val="single" w:sz="8" w:space="0" w:color="auto"/>
        <w:right w:val="single" w:sz="4" w:space="0" w:color="C0C0C0"/>
      </w:pBdr>
      <w:spacing w:before="100" w:beforeAutospacing="1" w:after="100" w:afterAutospacing="1"/>
      <w:jc w:val="right"/>
    </w:pPr>
    <w:rPr>
      <w:rFonts w:ascii="Arial" w:hAnsi="Arial" w:cs="Arial"/>
      <w:sz w:val="24"/>
    </w:rPr>
  </w:style>
  <w:style w:type="paragraph" w:customStyle="1" w:styleId="xl104">
    <w:name w:val="xl104"/>
    <w:basedOn w:val="Normale"/>
    <w:rsid w:val="00DF7BCA"/>
    <w:pPr>
      <w:pBdr>
        <w:bottom w:val="single" w:sz="8" w:space="0" w:color="auto"/>
      </w:pBdr>
      <w:spacing w:before="100" w:beforeAutospacing="1" w:after="100" w:afterAutospacing="1"/>
      <w:jc w:val="right"/>
    </w:pPr>
    <w:rPr>
      <w:rFonts w:ascii="Times New Roman" w:hAnsi="Times New Roman"/>
      <w:sz w:val="24"/>
    </w:rPr>
  </w:style>
  <w:style w:type="paragraph" w:customStyle="1" w:styleId="xl105">
    <w:name w:val="xl105"/>
    <w:basedOn w:val="Normale"/>
    <w:rsid w:val="00DF7BC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left"/>
    </w:pPr>
    <w:rPr>
      <w:rFonts w:ascii="Times New Roman" w:hAnsi="Times New Roman"/>
      <w:sz w:val="24"/>
    </w:rPr>
  </w:style>
  <w:style w:type="paragraph" w:customStyle="1" w:styleId="xl106">
    <w:name w:val="xl106"/>
    <w:basedOn w:val="Normale"/>
    <w:rsid w:val="00DF7BC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hAnsi="Times New Roman"/>
      <w:sz w:val="24"/>
    </w:rPr>
  </w:style>
  <w:style w:type="paragraph" w:customStyle="1" w:styleId="xl107">
    <w:name w:val="xl107"/>
    <w:basedOn w:val="Normale"/>
    <w:rsid w:val="00DF7BC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Times New Roman" w:hAnsi="Times New Roman"/>
      <w:sz w:val="24"/>
    </w:rPr>
  </w:style>
  <w:style w:type="paragraph" w:customStyle="1" w:styleId="xl108">
    <w:name w:val="xl108"/>
    <w:basedOn w:val="Normale"/>
    <w:rsid w:val="00DF7BCA"/>
    <w:pPr>
      <w:pBdr>
        <w:top w:val="single" w:sz="4" w:space="0" w:color="C0C0C0"/>
        <w:left w:val="single" w:sz="8" w:space="0" w:color="auto"/>
        <w:bottom w:val="single" w:sz="4" w:space="0" w:color="C0C0C0"/>
      </w:pBdr>
      <w:spacing w:before="100" w:beforeAutospacing="1" w:after="100" w:afterAutospacing="1"/>
      <w:jc w:val="left"/>
    </w:pPr>
    <w:rPr>
      <w:rFonts w:ascii="Calibri" w:hAnsi="Calibri"/>
      <w:sz w:val="22"/>
      <w:szCs w:val="22"/>
    </w:rPr>
  </w:style>
  <w:style w:type="paragraph" w:customStyle="1" w:styleId="xl109">
    <w:name w:val="xl109"/>
    <w:basedOn w:val="Normale"/>
    <w:rsid w:val="00DF7BCA"/>
    <w:pPr>
      <w:pBdr>
        <w:top w:val="single" w:sz="4" w:space="0" w:color="C0C0C0"/>
        <w:left w:val="single" w:sz="8" w:space="0" w:color="auto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Arial" w:hAnsi="Arial" w:cs="Arial"/>
      <w:sz w:val="24"/>
    </w:rPr>
  </w:style>
  <w:style w:type="paragraph" w:customStyle="1" w:styleId="xl110">
    <w:name w:val="xl110"/>
    <w:basedOn w:val="Normale"/>
    <w:rsid w:val="00DF7BCA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Arial" w:hAnsi="Arial" w:cs="Arial"/>
      <w:sz w:val="24"/>
    </w:rPr>
  </w:style>
  <w:style w:type="paragraph" w:customStyle="1" w:styleId="xl111">
    <w:name w:val="xl111"/>
    <w:basedOn w:val="Normale"/>
    <w:rsid w:val="00DF7BCA"/>
    <w:pPr>
      <w:pBdr>
        <w:right w:val="single" w:sz="8" w:space="0" w:color="auto"/>
      </w:pBdr>
      <w:spacing w:before="100" w:beforeAutospacing="1" w:after="100" w:afterAutospacing="1"/>
      <w:jc w:val="right"/>
    </w:pPr>
    <w:rPr>
      <w:rFonts w:ascii="Arial" w:hAnsi="Arial" w:cs="Arial"/>
      <w:sz w:val="24"/>
    </w:rPr>
  </w:style>
  <w:style w:type="paragraph" w:customStyle="1" w:styleId="xl112">
    <w:name w:val="xl112"/>
    <w:basedOn w:val="Normale"/>
    <w:rsid w:val="00DF7BCA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Arial" w:hAnsi="Arial" w:cs="Arial"/>
      <w:sz w:val="24"/>
    </w:rPr>
  </w:style>
  <w:style w:type="paragraph" w:customStyle="1" w:styleId="xl113">
    <w:name w:val="xl113"/>
    <w:basedOn w:val="Normale"/>
    <w:rsid w:val="00DF7BCA"/>
    <w:pPr>
      <w:spacing w:before="100" w:beforeAutospacing="1" w:after="100" w:afterAutospacing="1"/>
      <w:jc w:val="right"/>
    </w:pPr>
    <w:rPr>
      <w:rFonts w:ascii="Arial" w:hAnsi="Arial" w:cs="Arial"/>
      <w:sz w:val="24"/>
    </w:rPr>
  </w:style>
  <w:style w:type="paragraph" w:customStyle="1" w:styleId="xl114">
    <w:name w:val="xl114"/>
    <w:basedOn w:val="Normale"/>
    <w:rsid w:val="00DF7BC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Arial" w:hAnsi="Arial" w:cs="Arial"/>
      <w:sz w:val="24"/>
    </w:rPr>
  </w:style>
  <w:style w:type="paragraph" w:customStyle="1" w:styleId="xl115">
    <w:name w:val="xl115"/>
    <w:basedOn w:val="Normale"/>
    <w:rsid w:val="00DF7BC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Arial" w:hAnsi="Arial" w:cs="Arial"/>
      <w:sz w:val="24"/>
    </w:rPr>
  </w:style>
  <w:style w:type="paragraph" w:customStyle="1" w:styleId="xl116">
    <w:name w:val="xl116"/>
    <w:basedOn w:val="Normale"/>
    <w:rsid w:val="00DF7BCA"/>
    <w:pPr>
      <w:pBdr>
        <w:top w:val="single" w:sz="8" w:space="0" w:color="auto"/>
        <w:left w:val="single" w:sz="4" w:space="0" w:color="000000"/>
        <w:bottom w:val="single" w:sz="8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jc w:val="left"/>
    </w:pPr>
    <w:rPr>
      <w:rFonts w:ascii="Calibri" w:hAnsi="Calibri"/>
      <w:sz w:val="22"/>
      <w:szCs w:val="22"/>
    </w:rPr>
  </w:style>
  <w:style w:type="paragraph" w:customStyle="1" w:styleId="xl117">
    <w:name w:val="xl117"/>
    <w:basedOn w:val="Normale"/>
    <w:rsid w:val="00DF7BC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jc w:val="left"/>
    </w:pPr>
    <w:rPr>
      <w:rFonts w:ascii="Arial" w:hAnsi="Arial" w:cs="Arial"/>
      <w:b/>
      <w:bCs/>
      <w:sz w:val="24"/>
    </w:rPr>
  </w:style>
  <w:style w:type="paragraph" w:customStyle="1" w:styleId="xl118">
    <w:name w:val="xl118"/>
    <w:basedOn w:val="Normale"/>
    <w:rsid w:val="00DF7BC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Times New Roman" w:hAnsi="Times New Roman"/>
      <w:sz w:val="24"/>
    </w:rPr>
  </w:style>
  <w:style w:type="paragraph" w:customStyle="1" w:styleId="xl119">
    <w:name w:val="xl119"/>
    <w:basedOn w:val="Normale"/>
    <w:rsid w:val="00DF7BC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Times New Roman" w:hAnsi="Times New Roman"/>
      <w:sz w:val="24"/>
    </w:rPr>
  </w:style>
  <w:style w:type="paragraph" w:customStyle="1" w:styleId="xl120">
    <w:name w:val="xl120"/>
    <w:basedOn w:val="Normale"/>
    <w:rsid w:val="00DF7BC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Arial" w:hAnsi="Arial" w:cs="Arial"/>
      <w:sz w:val="24"/>
    </w:rPr>
  </w:style>
  <w:style w:type="paragraph" w:customStyle="1" w:styleId="xl121">
    <w:name w:val="xl121"/>
    <w:basedOn w:val="Normale"/>
    <w:rsid w:val="00DF7BC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Times New Roman" w:hAnsi="Times New Roman"/>
      <w:sz w:val="24"/>
    </w:rPr>
  </w:style>
  <w:style w:type="character" w:customStyle="1" w:styleId="Corpodeltesto3Carattere">
    <w:name w:val="Corpo del testo 3 Carattere"/>
    <w:link w:val="Corpodeltesto3"/>
    <w:rsid w:val="00DF7BCA"/>
    <w:rPr>
      <w:rFonts w:ascii="Verdana" w:hAnsi="Verdana"/>
      <w:i/>
      <w:iCs/>
      <w:szCs w:val="24"/>
    </w:rPr>
  </w:style>
  <w:style w:type="character" w:customStyle="1" w:styleId="CollegamentoInternet">
    <w:name w:val="Collegamento Internet"/>
    <w:uiPriority w:val="99"/>
    <w:rsid w:val="00DF7BCA"/>
    <w:rPr>
      <w:color w:val="0000FF"/>
      <w:u w:val="single"/>
    </w:rPr>
  </w:style>
  <w:style w:type="paragraph" w:customStyle="1" w:styleId="Corpotesto1">
    <w:name w:val="Corpo testo1"/>
    <w:basedOn w:val="Normale"/>
    <w:rsid w:val="00DF7BCA"/>
    <w:rPr>
      <w:rFonts w:ascii="Arial" w:hAnsi="Arial" w:cs="Arial"/>
      <w:sz w:val="24"/>
    </w:rPr>
  </w:style>
  <w:style w:type="numbering" w:customStyle="1" w:styleId="Stile1">
    <w:name w:val="Stile1"/>
    <w:uiPriority w:val="99"/>
    <w:rsid w:val="00DF7BCA"/>
    <w:pPr>
      <w:numPr>
        <w:numId w:val="111"/>
      </w:numPr>
    </w:pPr>
  </w:style>
  <w:style w:type="character" w:customStyle="1" w:styleId="FooterChar">
    <w:name w:val="Footer Char"/>
    <w:uiPriority w:val="99"/>
    <w:locked/>
    <w:rsid w:val="00DF7BCA"/>
    <w:rPr>
      <w:rFonts w:ascii="Times New Roman" w:hAnsi="Times New Roman" w:cs="Times New Roman"/>
      <w:sz w:val="24"/>
      <w:szCs w:val="24"/>
      <w:lang w:val="x-none" w:eastAsia="it-IT"/>
    </w:rPr>
  </w:style>
  <w:style w:type="character" w:customStyle="1" w:styleId="PRSR-CorpodeltestoCarattereCarattere">
    <w:name w:val="PRSR - Corpo del testo Carattere Carattere"/>
    <w:locked/>
    <w:rsid w:val="00DF7BCA"/>
    <w:rPr>
      <w:rFonts w:ascii="Bookman Old Style" w:hAnsi="Bookman Old Style" w:cs="Bookman Old Style"/>
      <w:sz w:val="24"/>
      <w:szCs w:val="24"/>
      <w:lang w:val="it-IT" w:eastAsia="it-IT" w:bidi="ar-SA"/>
    </w:rPr>
  </w:style>
  <w:style w:type="paragraph" w:customStyle="1" w:styleId="BodyText21">
    <w:name w:val="Body Text 21"/>
    <w:basedOn w:val="Normale"/>
    <w:rsid w:val="00DF7BCA"/>
    <w:rPr>
      <w:rFonts w:ascii="Times New Roman" w:hAnsi="Times New Roman"/>
      <w:sz w:val="24"/>
      <w:szCs w:val="20"/>
      <w:lang w:bidi="he-IL"/>
    </w:rPr>
  </w:style>
  <w:style w:type="paragraph" w:customStyle="1" w:styleId="msolistparagraph0">
    <w:name w:val="msolistparagraph"/>
    <w:basedOn w:val="Normale"/>
    <w:rsid w:val="00DF7BCA"/>
    <w:pPr>
      <w:ind w:left="720"/>
      <w:jc w:val="left"/>
    </w:pPr>
    <w:rPr>
      <w:rFonts w:ascii="Calibri" w:hAnsi="Calibri"/>
      <w:sz w:val="22"/>
      <w:szCs w:val="22"/>
      <w:lang w:eastAsia="en-US"/>
    </w:rPr>
  </w:style>
  <w:style w:type="paragraph" w:customStyle="1" w:styleId="StileTitolo1NonGrassetto">
    <w:name w:val="Stile Titolo 1 + Non Grassetto"/>
    <w:basedOn w:val="Titolo1"/>
    <w:link w:val="StileTitolo1NonGrassettoCarattere"/>
    <w:rsid w:val="00DF7BCA"/>
    <w:pPr>
      <w:numPr>
        <w:numId w:val="0"/>
      </w:numPr>
      <w:spacing w:after="0"/>
    </w:pPr>
    <w:rPr>
      <w:rFonts w:ascii="Times New Roman" w:hAnsi="Times New Roman"/>
      <w:bCs w:val="0"/>
      <w:sz w:val="22"/>
      <w:szCs w:val="40"/>
    </w:rPr>
  </w:style>
  <w:style w:type="character" w:customStyle="1" w:styleId="StileTitolo1NonGrassettoCarattere">
    <w:name w:val="Stile Titolo 1 + Non Grassetto Carattere"/>
    <w:link w:val="StileTitolo1NonGrassetto"/>
    <w:locked/>
    <w:rsid w:val="00DF7BCA"/>
    <w:rPr>
      <w:rFonts w:cs="Arial"/>
      <w:b/>
      <w:sz w:val="22"/>
      <w:szCs w:val="40"/>
    </w:rPr>
  </w:style>
  <w:style w:type="paragraph" w:customStyle="1" w:styleId="Paragrafoelenco2">
    <w:name w:val="Paragrafo elenco2"/>
    <w:basedOn w:val="Normale"/>
    <w:uiPriority w:val="99"/>
    <w:rsid w:val="00DF7BCA"/>
    <w:pPr>
      <w:ind w:left="720"/>
      <w:contextualSpacing/>
      <w:jc w:val="left"/>
    </w:pPr>
    <w:rPr>
      <w:rFonts w:ascii="Times New Roman" w:hAnsi="Times New Roman"/>
      <w:sz w:val="24"/>
    </w:rPr>
  </w:style>
  <w:style w:type="character" w:customStyle="1" w:styleId="CommentTextChar">
    <w:name w:val="Comment Text Char"/>
    <w:semiHidden/>
    <w:locked/>
    <w:rsid w:val="00DF7BCA"/>
    <w:rPr>
      <w:rFonts w:eastAsia="Calibri"/>
      <w:lang w:val="it-IT" w:eastAsia="it-IT" w:bidi="ar-SA"/>
    </w:rPr>
  </w:style>
  <w:style w:type="table" w:customStyle="1" w:styleId="Grigliatabella1211">
    <w:name w:val="Griglia tabella1211"/>
    <w:basedOn w:val="Tabellanormale"/>
    <w:next w:val="Grigliatabella"/>
    <w:rsid w:val="00DF7BCA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">
    <w:name w:val="Griglia tabella131"/>
    <w:basedOn w:val="Tabellanormale"/>
    <w:next w:val="Grigliatabella"/>
    <w:rsid w:val="00DF7BCA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Mappadocumento">
    <w:name w:val="Document Map"/>
    <w:basedOn w:val="Normale"/>
    <w:link w:val="MappadocumentoCarattere"/>
    <w:rsid w:val="00DF7BCA"/>
    <w:pPr>
      <w:shd w:val="clear" w:color="auto" w:fill="000080"/>
      <w:jc w:val="left"/>
    </w:pPr>
    <w:rPr>
      <w:rFonts w:ascii="Tahoma" w:hAnsi="Tahoma" w:cs="Tahoma"/>
      <w:szCs w:val="20"/>
    </w:rPr>
  </w:style>
  <w:style w:type="character" w:customStyle="1" w:styleId="MappadocumentoCarattere">
    <w:name w:val="Mappa documento Carattere"/>
    <w:link w:val="Mappadocumento"/>
    <w:rsid w:val="00DF7BCA"/>
    <w:rPr>
      <w:rFonts w:ascii="Tahoma" w:hAnsi="Tahoma" w:cs="Tahoma"/>
      <w:shd w:val="clear" w:color="auto" w:fill="000080"/>
    </w:rPr>
  </w:style>
  <w:style w:type="character" w:customStyle="1" w:styleId="Heading1Char">
    <w:name w:val="Heading 1 Char"/>
    <w:uiPriority w:val="99"/>
    <w:locked/>
    <w:rsid w:val="00DF7BCA"/>
    <w:rPr>
      <w:rFonts w:ascii="Cambria" w:hAnsi="Cambria" w:cs="Cambria"/>
      <w:b/>
      <w:bCs/>
      <w:kern w:val="32"/>
      <w:sz w:val="32"/>
      <w:szCs w:val="32"/>
    </w:rPr>
  </w:style>
  <w:style w:type="paragraph" w:customStyle="1" w:styleId="Paragrafoelenco3">
    <w:name w:val="Paragrafo elenco3"/>
    <w:basedOn w:val="Normale"/>
    <w:uiPriority w:val="99"/>
    <w:rsid w:val="00DF7BCA"/>
    <w:pPr>
      <w:ind w:left="720"/>
      <w:jc w:val="left"/>
    </w:pPr>
    <w:rPr>
      <w:rFonts w:ascii="Arial" w:hAnsi="Arial"/>
      <w:sz w:val="24"/>
    </w:rPr>
  </w:style>
  <w:style w:type="paragraph" w:customStyle="1" w:styleId="CM1">
    <w:name w:val="CM1"/>
    <w:basedOn w:val="Normale"/>
    <w:next w:val="Normale"/>
    <w:uiPriority w:val="99"/>
    <w:rsid w:val="00DF7BCA"/>
    <w:pPr>
      <w:autoSpaceDE w:val="0"/>
      <w:autoSpaceDN w:val="0"/>
      <w:adjustRightInd w:val="0"/>
      <w:jc w:val="left"/>
    </w:pPr>
    <w:rPr>
      <w:rFonts w:ascii="EUAlbertina" w:hAnsi="EUAlbertina" w:cs="EUAlbertina"/>
      <w:sz w:val="24"/>
    </w:rPr>
  </w:style>
  <w:style w:type="paragraph" w:customStyle="1" w:styleId="CM3">
    <w:name w:val="CM3"/>
    <w:basedOn w:val="Normale"/>
    <w:next w:val="Normale"/>
    <w:uiPriority w:val="99"/>
    <w:rsid w:val="00DF7BCA"/>
    <w:pPr>
      <w:autoSpaceDE w:val="0"/>
      <w:autoSpaceDN w:val="0"/>
      <w:adjustRightInd w:val="0"/>
      <w:jc w:val="left"/>
    </w:pPr>
    <w:rPr>
      <w:rFonts w:ascii="EUAlbertina" w:hAnsi="EUAlbertina" w:cs="EUAlbertina"/>
      <w:sz w:val="24"/>
    </w:rPr>
  </w:style>
  <w:style w:type="character" w:customStyle="1" w:styleId="HeaderChar">
    <w:name w:val="Header Char"/>
    <w:aliases w:val="hd Char,encabezado Char,F Char,Even Char,intestazione Char,L1 Header Char,Header/Footer Char,header odd Char,Hyphen Char,h Char,even Char"/>
    <w:locked/>
    <w:rsid w:val="00DF7BCA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Normale2">
    <w:name w:val="Normale2"/>
    <w:basedOn w:val="Normale"/>
    <w:autoRedefine/>
    <w:uiPriority w:val="99"/>
    <w:rsid w:val="00DF7BCA"/>
    <w:pPr>
      <w:jc w:val="left"/>
    </w:pPr>
    <w:rPr>
      <w:rFonts w:ascii="Arial" w:hAnsi="Arial" w:cs="Arial"/>
      <w:szCs w:val="20"/>
    </w:rPr>
  </w:style>
  <w:style w:type="paragraph" w:customStyle="1" w:styleId="Paragrafoelenco11">
    <w:name w:val="Paragrafo elenco11"/>
    <w:basedOn w:val="Normale"/>
    <w:uiPriority w:val="99"/>
    <w:rsid w:val="00DF7BCA"/>
    <w:pPr>
      <w:ind w:left="720"/>
      <w:contextualSpacing/>
      <w:jc w:val="left"/>
    </w:pPr>
    <w:rPr>
      <w:rFonts w:ascii="Times New Roman" w:eastAsia="Calibri" w:hAnsi="Times New Roman"/>
      <w:sz w:val="24"/>
    </w:rPr>
  </w:style>
  <w:style w:type="table" w:styleId="Elencochiaro-Colore1">
    <w:name w:val="Light List Accent 1"/>
    <w:basedOn w:val="Tabellanormale"/>
    <w:uiPriority w:val="61"/>
    <w:rsid w:val="00DF7BCA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numbering" w:customStyle="1" w:styleId="Nessunelenco5">
    <w:name w:val="Nessun elenco5"/>
    <w:next w:val="Nessunelenco"/>
    <w:uiPriority w:val="99"/>
    <w:semiHidden/>
    <w:unhideWhenUsed/>
    <w:rsid w:val="00DF7BCA"/>
  </w:style>
  <w:style w:type="table" w:customStyle="1" w:styleId="Grigliatabella5">
    <w:name w:val="Griglia tabella5"/>
    <w:basedOn w:val="Tabellanormale"/>
    <w:next w:val="Grigliatabella"/>
    <w:rsid w:val="00DF7BC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5">
    <w:name w:val="Griglia tabella15"/>
    <w:basedOn w:val="Tabellanormale"/>
    <w:next w:val="Grigliatabella"/>
    <w:rsid w:val="00DF7BCA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5">
    <w:name w:val="Griglia tabella115"/>
    <w:basedOn w:val="Tabellanormale"/>
    <w:next w:val="Grigliatabella"/>
    <w:rsid w:val="00DF7BCA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2">
    <w:name w:val="Nessun elenco12"/>
    <w:next w:val="Nessunelenco"/>
    <w:semiHidden/>
    <w:unhideWhenUsed/>
    <w:rsid w:val="00DF7BCA"/>
  </w:style>
  <w:style w:type="table" w:customStyle="1" w:styleId="Grigliatabella22">
    <w:name w:val="Griglia tabella22"/>
    <w:basedOn w:val="Tabellanormale"/>
    <w:next w:val="Grigliatabella"/>
    <w:rsid w:val="00DF7BC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12">
    <w:name w:val="Nessun elenco112"/>
    <w:next w:val="Nessunelenco"/>
    <w:semiHidden/>
    <w:unhideWhenUsed/>
    <w:rsid w:val="00DF7BCA"/>
  </w:style>
  <w:style w:type="numbering" w:customStyle="1" w:styleId="Nessunelenco1112">
    <w:name w:val="Nessun elenco1112"/>
    <w:next w:val="Nessunelenco"/>
    <w:uiPriority w:val="99"/>
    <w:semiHidden/>
    <w:unhideWhenUsed/>
    <w:rsid w:val="00DF7BCA"/>
  </w:style>
  <w:style w:type="table" w:customStyle="1" w:styleId="Grigliatabella122">
    <w:name w:val="Griglia tabella122"/>
    <w:basedOn w:val="Tabellanormale"/>
    <w:next w:val="Grigliatabella"/>
    <w:rsid w:val="00DF7BCA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22">
    <w:name w:val="Nessun elenco22"/>
    <w:next w:val="Nessunelenco"/>
    <w:uiPriority w:val="99"/>
    <w:semiHidden/>
    <w:rsid w:val="00DF7BCA"/>
  </w:style>
  <w:style w:type="table" w:customStyle="1" w:styleId="Grigliatabella1112">
    <w:name w:val="Griglia tabella1112"/>
    <w:basedOn w:val="Tabellanormale"/>
    <w:next w:val="Grigliatabella"/>
    <w:rsid w:val="00DF7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1112">
    <w:name w:val="Nessun elenco11112"/>
    <w:next w:val="Nessunelenco"/>
    <w:semiHidden/>
    <w:unhideWhenUsed/>
    <w:rsid w:val="00DF7BCA"/>
  </w:style>
  <w:style w:type="numbering" w:customStyle="1" w:styleId="Nessunelenco32">
    <w:name w:val="Nessun elenco32"/>
    <w:next w:val="Nessunelenco"/>
    <w:uiPriority w:val="99"/>
    <w:semiHidden/>
    <w:unhideWhenUsed/>
    <w:rsid w:val="00DF7BCA"/>
  </w:style>
  <w:style w:type="numbering" w:customStyle="1" w:styleId="Nessunelenco42">
    <w:name w:val="Nessun elenco42"/>
    <w:next w:val="Nessunelenco"/>
    <w:uiPriority w:val="99"/>
    <w:semiHidden/>
    <w:unhideWhenUsed/>
    <w:rsid w:val="00DF7BCA"/>
  </w:style>
  <w:style w:type="numbering" w:customStyle="1" w:styleId="Stile11">
    <w:name w:val="Stile11"/>
    <w:rsid w:val="00DF7BCA"/>
    <w:pPr>
      <w:numPr>
        <w:numId w:val="3"/>
      </w:numPr>
    </w:pPr>
  </w:style>
  <w:style w:type="table" w:customStyle="1" w:styleId="Grigliatabella1212">
    <w:name w:val="Griglia tabella1212"/>
    <w:basedOn w:val="Tabellanormale"/>
    <w:next w:val="Grigliatabella"/>
    <w:rsid w:val="00DF7BCA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2">
    <w:name w:val="Griglia tabella132"/>
    <w:basedOn w:val="Tabellanormale"/>
    <w:next w:val="Grigliatabella"/>
    <w:rsid w:val="00DF7BCA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Elencochiaro-Colore11">
    <w:name w:val="Elenco chiaro - Colore 11"/>
    <w:basedOn w:val="Tabellanormale"/>
    <w:next w:val="Elencochiaro-Colore1"/>
    <w:uiPriority w:val="61"/>
    <w:rsid w:val="00DF7BCA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numbering" w:customStyle="1" w:styleId="Nessunelenco6">
    <w:name w:val="Nessun elenco6"/>
    <w:next w:val="Nessunelenco"/>
    <w:uiPriority w:val="99"/>
    <w:semiHidden/>
    <w:unhideWhenUsed/>
    <w:rsid w:val="00DF7BCA"/>
  </w:style>
  <w:style w:type="table" w:customStyle="1" w:styleId="Grigliatabella6">
    <w:name w:val="Griglia tabella6"/>
    <w:basedOn w:val="Tabellanormale"/>
    <w:next w:val="Grigliatabella"/>
    <w:rsid w:val="00DF7BC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6">
    <w:name w:val="Griglia tabella16"/>
    <w:basedOn w:val="Tabellanormale"/>
    <w:next w:val="Grigliatabella"/>
    <w:rsid w:val="00DF7BCA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6">
    <w:name w:val="Griglia tabella116"/>
    <w:basedOn w:val="Tabellanormale"/>
    <w:next w:val="Grigliatabella"/>
    <w:rsid w:val="00DF7BCA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23">
    <w:name w:val="Griglia tabella123"/>
    <w:basedOn w:val="Tabellanormale"/>
    <w:next w:val="Grigliatabella"/>
    <w:rsid w:val="00DF7BCA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33">
    <w:name w:val="Griglia tabella133"/>
    <w:basedOn w:val="Tabellanormale"/>
    <w:next w:val="Grigliatabella"/>
    <w:rsid w:val="00DF7BCA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1">
    <w:name w:val="Griglia tabella141"/>
    <w:basedOn w:val="Tabellanormale"/>
    <w:next w:val="Grigliatabella"/>
    <w:rsid w:val="00DF7BCA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23">
    <w:name w:val="Griglia tabella23"/>
    <w:basedOn w:val="Tabellanormale"/>
    <w:next w:val="Grigliatabella"/>
    <w:rsid w:val="00DF7BCA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51">
    <w:name w:val="Griglia tabella151"/>
    <w:basedOn w:val="Tabellanormale"/>
    <w:next w:val="Grigliatabella"/>
    <w:rsid w:val="00DF7BCA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7">
    <w:name w:val="Nessun elenco7"/>
    <w:next w:val="Nessunelenco"/>
    <w:uiPriority w:val="99"/>
    <w:semiHidden/>
    <w:unhideWhenUsed/>
    <w:rsid w:val="00CF3C26"/>
  </w:style>
  <w:style w:type="table" w:customStyle="1" w:styleId="Grigliatabella7">
    <w:name w:val="Griglia tabella7"/>
    <w:basedOn w:val="Tabellanormale"/>
    <w:next w:val="Grigliatabella"/>
    <w:uiPriority w:val="59"/>
    <w:rsid w:val="00CF3C26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7">
    <w:name w:val="Griglia tabella17"/>
    <w:basedOn w:val="Tabellanormale"/>
    <w:next w:val="Grigliatabella"/>
    <w:rsid w:val="00CF3C26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24">
    <w:name w:val="Griglia tabella24"/>
    <w:basedOn w:val="Tabellanormale"/>
    <w:next w:val="Grigliatabella"/>
    <w:rsid w:val="00CF3C2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31">
    <w:name w:val="Griglia tabella31"/>
    <w:basedOn w:val="Tabellanormale"/>
    <w:next w:val="Grigliatabella"/>
    <w:rsid w:val="00CF3C2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42">
    <w:name w:val="Griglia tabella142"/>
    <w:basedOn w:val="Tabellanormale"/>
    <w:next w:val="Grigliatabella"/>
    <w:rsid w:val="00CF3C26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8">
    <w:name w:val="Nessun elenco8"/>
    <w:next w:val="Nessunelenco"/>
    <w:uiPriority w:val="99"/>
    <w:semiHidden/>
    <w:unhideWhenUsed/>
    <w:rsid w:val="00CF3C26"/>
  </w:style>
  <w:style w:type="table" w:customStyle="1" w:styleId="Grigliatabella8">
    <w:name w:val="Griglia tabella8"/>
    <w:basedOn w:val="Tabellanormale"/>
    <w:next w:val="Grigliatabella"/>
    <w:uiPriority w:val="59"/>
    <w:rsid w:val="00CF3C2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8">
    <w:name w:val="Griglia tabella18"/>
    <w:basedOn w:val="Tabellanormale"/>
    <w:next w:val="Grigliatabella"/>
    <w:rsid w:val="00CF3C2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7">
    <w:name w:val="Griglia tabella117"/>
    <w:basedOn w:val="Tabellanormale"/>
    <w:next w:val="Grigliatabella"/>
    <w:rsid w:val="00CF3C26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9">
    <w:name w:val="Nessun elenco9"/>
    <w:next w:val="Nessunelenco"/>
    <w:uiPriority w:val="99"/>
    <w:semiHidden/>
    <w:unhideWhenUsed/>
    <w:rsid w:val="00037AD8"/>
  </w:style>
  <w:style w:type="table" w:customStyle="1" w:styleId="Grigliatabella9">
    <w:name w:val="Griglia tabella9"/>
    <w:basedOn w:val="Tabellanormale"/>
    <w:next w:val="Grigliatabella"/>
    <w:uiPriority w:val="59"/>
    <w:rsid w:val="00037AD8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9">
    <w:name w:val="Griglia tabella19"/>
    <w:basedOn w:val="Tabellanormale"/>
    <w:next w:val="Grigliatabella"/>
    <w:rsid w:val="00037AD8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25">
    <w:name w:val="Griglia tabella25"/>
    <w:basedOn w:val="Tabellanormale"/>
    <w:next w:val="Grigliatabella"/>
    <w:uiPriority w:val="99"/>
    <w:rsid w:val="00037AD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32">
    <w:name w:val="Griglia tabella32"/>
    <w:basedOn w:val="Tabellanormale"/>
    <w:next w:val="Grigliatabella"/>
    <w:rsid w:val="00037AD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43">
    <w:name w:val="Griglia tabella143"/>
    <w:basedOn w:val="Tabellanormale"/>
    <w:next w:val="Grigliatabella"/>
    <w:rsid w:val="00037AD8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0">
    <w:name w:val="Nessun elenco10"/>
    <w:next w:val="Nessunelenco"/>
    <w:uiPriority w:val="99"/>
    <w:semiHidden/>
    <w:unhideWhenUsed/>
    <w:rsid w:val="00037AD8"/>
  </w:style>
  <w:style w:type="table" w:customStyle="1" w:styleId="Grigliatabella10">
    <w:name w:val="Griglia tabella10"/>
    <w:basedOn w:val="Tabellanormale"/>
    <w:next w:val="Grigliatabella"/>
    <w:uiPriority w:val="59"/>
    <w:rsid w:val="00037AD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10">
    <w:name w:val="Griglia tabella110"/>
    <w:basedOn w:val="Tabellanormale"/>
    <w:next w:val="Grigliatabella"/>
    <w:rsid w:val="00037AD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8">
    <w:name w:val="Griglia tabella118"/>
    <w:basedOn w:val="Tabellanormale"/>
    <w:next w:val="Grigliatabella"/>
    <w:rsid w:val="00037AD8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ratterenotaapidipagina">
    <w:name w:val="Carattere nota a piè di pagina"/>
    <w:rsid w:val="000E6943"/>
    <w:rPr>
      <w:rFonts w:cs="Times New Roman"/>
    </w:rPr>
  </w:style>
  <w:style w:type="paragraph" w:customStyle="1" w:styleId="Testonotaapidipagina1">
    <w:name w:val="Testo nota a piè di pagina1"/>
    <w:basedOn w:val="Normale"/>
    <w:rsid w:val="000E6943"/>
    <w:pPr>
      <w:suppressAutoHyphens/>
      <w:jc w:val="left"/>
    </w:pPr>
    <w:rPr>
      <w:rFonts w:ascii="Times New Roman" w:hAnsi="Times New Roman"/>
      <w:kern w:val="1"/>
      <w:szCs w:val="20"/>
      <w:lang w:eastAsia="zh-CN"/>
    </w:rPr>
  </w:style>
  <w:style w:type="character" w:customStyle="1" w:styleId="Titolo6Carattere">
    <w:name w:val="Titolo 6 Carattere"/>
    <w:link w:val="Titolo6"/>
    <w:rsid w:val="00C43D16"/>
    <w:rPr>
      <w:rFonts w:ascii="Verdana" w:hAnsi="Verdana"/>
      <w:b/>
      <w:bCs/>
      <w:sz w:val="22"/>
      <w:szCs w:val="22"/>
    </w:rPr>
  </w:style>
  <w:style w:type="character" w:customStyle="1" w:styleId="Titolo7Carattere">
    <w:name w:val="Titolo 7 Carattere"/>
    <w:link w:val="Titolo7"/>
    <w:rsid w:val="00C43D16"/>
    <w:rPr>
      <w:rFonts w:ascii="Verdana" w:hAnsi="Verdana"/>
      <w:szCs w:val="24"/>
    </w:rPr>
  </w:style>
  <w:style w:type="character" w:customStyle="1" w:styleId="Titolo9Carattere">
    <w:name w:val="Titolo 9 Carattere"/>
    <w:link w:val="Titolo9"/>
    <w:rsid w:val="00C43D16"/>
    <w:rPr>
      <w:rFonts w:ascii="Arial" w:hAnsi="Arial" w:cs="Arial"/>
      <w:sz w:val="22"/>
      <w:szCs w:val="22"/>
    </w:rPr>
  </w:style>
  <w:style w:type="paragraph" w:customStyle="1" w:styleId="Paragrafoelenco4">
    <w:name w:val="Paragrafo elenco4"/>
    <w:basedOn w:val="Normale"/>
    <w:rsid w:val="00C43D16"/>
    <w:pPr>
      <w:ind w:left="720"/>
      <w:contextualSpacing/>
      <w:jc w:val="left"/>
    </w:pPr>
    <w:rPr>
      <w:rFonts w:ascii="Times New Roman" w:hAnsi="Times New Roman"/>
      <w:sz w:val="24"/>
    </w:rPr>
  </w:style>
  <w:style w:type="character" w:customStyle="1" w:styleId="apple-converted-space">
    <w:name w:val="apple-converted-space"/>
    <w:rsid w:val="00C43D16"/>
    <w:rPr>
      <w:rFonts w:cs="Times New Roman"/>
    </w:rPr>
  </w:style>
  <w:style w:type="paragraph" w:styleId="Testodelblocco">
    <w:name w:val="Block Text"/>
    <w:basedOn w:val="Normale"/>
    <w:rsid w:val="00C43D16"/>
    <w:pPr>
      <w:spacing w:before="120" w:after="120"/>
      <w:ind w:left="1440" w:right="1440"/>
    </w:pPr>
    <w:rPr>
      <w:rFonts w:ascii="Times New Roman" w:hAnsi="Times New Roman"/>
      <w:sz w:val="24"/>
      <w:szCs w:val="20"/>
      <w:lang w:val="en-GB" w:eastAsia="en-US"/>
    </w:rPr>
  </w:style>
  <w:style w:type="character" w:customStyle="1" w:styleId="ListLabel1">
    <w:name w:val="ListLabel 1"/>
    <w:uiPriority w:val="99"/>
    <w:rsid w:val="00C43D16"/>
    <w:rPr>
      <w:rFonts w:cs="Times New Roman"/>
      <w:b/>
      <w:bCs/>
      <w:sz w:val="22"/>
      <w:szCs w:val="22"/>
      <w:u w:val="none"/>
    </w:rPr>
  </w:style>
  <w:style w:type="character" w:customStyle="1" w:styleId="ListLabel2">
    <w:name w:val="ListLabel 2"/>
    <w:uiPriority w:val="99"/>
    <w:rsid w:val="00C43D16"/>
    <w:rPr>
      <w:rFonts w:ascii="Times New Roman" w:hAnsi="Times New Roman" w:cs="Times New Roman"/>
      <w:b/>
      <w:bCs/>
      <w:sz w:val="22"/>
      <w:szCs w:val="22"/>
    </w:rPr>
  </w:style>
  <w:style w:type="character" w:customStyle="1" w:styleId="ListLabel3">
    <w:name w:val="ListLabel 3"/>
    <w:uiPriority w:val="99"/>
    <w:rsid w:val="00C43D16"/>
    <w:rPr>
      <w:rFonts w:cs="Times New Roman"/>
      <w:sz w:val="16"/>
      <w:szCs w:val="16"/>
    </w:rPr>
  </w:style>
  <w:style w:type="character" w:customStyle="1" w:styleId="ListLabel4">
    <w:name w:val="ListLabel 4"/>
    <w:uiPriority w:val="99"/>
    <w:rsid w:val="00C43D16"/>
    <w:rPr>
      <w:rFonts w:ascii="Times New Roman" w:hAnsi="Times New Roman" w:cs="Times New Roman"/>
      <w:b/>
      <w:bCs/>
      <w:sz w:val="22"/>
      <w:szCs w:val="22"/>
    </w:rPr>
  </w:style>
  <w:style w:type="character" w:customStyle="1" w:styleId="ListLabel5">
    <w:name w:val="ListLabel 5"/>
    <w:uiPriority w:val="99"/>
    <w:rsid w:val="00C43D16"/>
    <w:rPr>
      <w:rFonts w:eastAsia="MS Mincho" w:cs="Times New Roman"/>
    </w:rPr>
  </w:style>
  <w:style w:type="character" w:customStyle="1" w:styleId="ListLabel6">
    <w:name w:val="ListLabel 6"/>
    <w:uiPriority w:val="99"/>
    <w:rsid w:val="00C43D16"/>
    <w:rPr>
      <w:rFonts w:cs="Times New Roman"/>
    </w:rPr>
  </w:style>
  <w:style w:type="character" w:customStyle="1" w:styleId="ListLabel7">
    <w:name w:val="ListLabel 7"/>
    <w:uiPriority w:val="99"/>
    <w:rsid w:val="00C43D16"/>
    <w:rPr>
      <w:rFonts w:cs="Times New Roman"/>
    </w:rPr>
  </w:style>
  <w:style w:type="character" w:customStyle="1" w:styleId="ListLabel8">
    <w:name w:val="ListLabel 8"/>
    <w:uiPriority w:val="99"/>
    <w:rsid w:val="00C43D16"/>
    <w:rPr>
      <w:rFonts w:ascii="Times New Roman" w:hAnsi="Times New Roman" w:cs="Times New Roman"/>
      <w:sz w:val="22"/>
      <w:szCs w:val="22"/>
    </w:rPr>
  </w:style>
  <w:style w:type="character" w:customStyle="1" w:styleId="ListLabel9">
    <w:name w:val="ListLabel 9"/>
    <w:uiPriority w:val="99"/>
    <w:rsid w:val="00C43D16"/>
    <w:rPr>
      <w:rFonts w:eastAsia="Times New Roman" w:cs="Times New Roman"/>
      <w:sz w:val="22"/>
      <w:szCs w:val="22"/>
    </w:rPr>
  </w:style>
  <w:style w:type="character" w:customStyle="1" w:styleId="ListLabel10">
    <w:name w:val="ListLabel 10"/>
    <w:uiPriority w:val="99"/>
    <w:rsid w:val="00C43D16"/>
    <w:rPr>
      <w:rFonts w:eastAsia="Times New Roman" w:cs="Times New Roman"/>
    </w:rPr>
  </w:style>
  <w:style w:type="character" w:customStyle="1" w:styleId="ListLabel11">
    <w:name w:val="ListLabel 11"/>
    <w:uiPriority w:val="99"/>
    <w:rsid w:val="00C43D16"/>
    <w:rPr>
      <w:rFonts w:cs="Times New Roman"/>
    </w:rPr>
  </w:style>
  <w:style w:type="character" w:customStyle="1" w:styleId="ListLabel12">
    <w:name w:val="ListLabel 12"/>
    <w:uiPriority w:val="99"/>
    <w:rsid w:val="00C43D16"/>
    <w:rPr>
      <w:rFonts w:cs="Times New Roman"/>
    </w:rPr>
  </w:style>
  <w:style w:type="character" w:customStyle="1" w:styleId="ListLabel13">
    <w:name w:val="ListLabel 13"/>
    <w:uiPriority w:val="99"/>
    <w:rsid w:val="00C43D16"/>
    <w:rPr>
      <w:rFonts w:cs="Times New Roman"/>
      <w:b/>
      <w:bCs/>
    </w:rPr>
  </w:style>
  <w:style w:type="character" w:customStyle="1" w:styleId="ListLabel14">
    <w:name w:val="ListLabel 14"/>
    <w:uiPriority w:val="99"/>
    <w:rsid w:val="00C43D16"/>
    <w:rPr>
      <w:rFonts w:cs="Times New Roman"/>
      <w:b/>
      <w:bCs/>
    </w:rPr>
  </w:style>
  <w:style w:type="character" w:customStyle="1" w:styleId="ListLabel15">
    <w:name w:val="ListLabel 15"/>
    <w:uiPriority w:val="99"/>
    <w:rsid w:val="00C43D16"/>
    <w:rPr>
      <w:rFonts w:cs="Times New Roman"/>
    </w:rPr>
  </w:style>
  <w:style w:type="character" w:customStyle="1" w:styleId="Saltoaindice">
    <w:name w:val="Salto a indice"/>
    <w:uiPriority w:val="99"/>
    <w:rsid w:val="00C43D16"/>
    <w:rPr>
      <w:rFonts w:cs="Times New Roman"/>
    </w:rPr>
  </w:style>
  <w:style w:type="character" w:customStyle="1" w:styleId="Richiamoallanotaapidipagina">
    <w:name w:val="Richiamo alla nota a piè di pagina"/>
    <w:uiPriority w:val="99"/>
    <w:rsid w:val="00C43D16"/>
    <w:rPr>
      <w:rFonts w:cs="Times New Roman"/>
      <w:vertAlign w:val="superscript"/>
    </w:rPr>
  </w:style>
  <w:style w:type="character" w:customStyle="1" w:styleId="Richiamoallanotadichiusura">
    <w:name w:val="Richiamo alla nota di chiusura"/>
    <w:uiPriority w:val="99"/>
    <w:rsid w:val="00C43D16"/>
    <w:rPr>
      <w:rFonts w:cs="Times New Roman"/>
      <w:vertAlign w:val="superscript"/>
    </w:rPr>
  </w:style>
  <w:style w:type="character" w:customStyle="1" w:styleId="Caratterenotadichiusura">
    <w:name w:val="Carattere nota di chiusura"/>
    <w:uiPriority w:val="99"/>
    <w:rsid w:val="00C43D16"/>
    <w:rPr>
      <w:rFonts w:cs="Times New Roman"/>
    </w:rPr>
  </w:style>
  <w:style w:type="character" w:customStyle="1" w:styleId="TitoloCarattere">
    <w:name w:val="Titolo Carattere"/>
    <w:link w:val="Titolo"/>
    <w:rsid w:val="00C43D16"/>
    <w:rPr>
      <w:rFonts w:ascii="Arial" w:hAnsi="Arial" w:cs="Arial"/>
      <w:b/>
      <w:bCs/>
      <w:sz w:val="28"/>
      <w:szCs w:val="24"/>
    </w:rPr>
  </w:style>
  <w:style w:type="paragraph" w:styleId="Elenco">
    <w:name w:val="List"/>
    <w:basedOn w:val="Corpotesto"/>
    <w:uiPriority w:val="99"/>
    <w:rsid w:val="00C43D16"/>
    <w:pPr>
      <w:spacing w:after="140" w:line="288" w:lineRule="auto"/>
      <w:jc w:val="left"/>
    </w:pPr>
    <w:rPr>
      <w:sz w:val="24"/>
    </w:rPr>
  </w:style>
  <w:style w:type="paragraph" w:styleId="Didascalia">
    <w:name w:val="caption"/>
    <w:basedOn w:val="Normale"/>
    <w:qFormat/>
    <w:rsid w:val="00C43D16"/>
    <w:pPr>
      <w:suppressLineNumbers/>
      <w:spacing w:before="120" w:after="120"/>
      <w:jc w:val="left"/>
    </w:pPr>
    <w:rPr>
      <w:rFonts w:ascii="Arial" w:hAnsi="Arial" w:cs="Arial"/>
      <w:i/>
      <w:iCs/>
      <w:sz w:val="24"/>
    </w:rPr>
  </w:style>
  <w:style w:type="paragraph" w:customStyle="1" w:styleId="Indice">
    <w:name w:val="Indice"/>
    <w:basedOn w:val="Normale"/>
    <w:uiPriority w:val="99"/>
    <w:rsid w:val="00C43D16"/>
    <w:pPr>
      <w:suppressLineNumbers/>
      <w:jc w:val="left"/>
    </w:pPr>
    <w:rPr>
      <w:rFonts w:ascii="Arial" w:hAnsi="Arial" w:cs="Arial"/>
      <w:sz w:val="24"/>
    </w:rPr>
  </w:style>
  <w:style w:type="character" w:customStyle="1" w:styleId="BodyText2Char1">
    <w:name w:val="Body Text 2 Char1"/>
    <w:uiPriority w:val="99"/>
    <w:semiHidden/>
    <w:rsid w:val="00C43D16"/>
    <w:rPr>
      <w:rFonts w:ascii="Arial" w:hAnsi="Arial" w:cs="Arial"/>
      <w:sz w:val="24"/>
      <w:szCs w:val="24"/>
    </w:rPr>
  </w:style>
  <w:style w:type="character" w:customStyle="1" w:styleId="BodyTextIndent2Char1">
    <w:name w:val="Body Text Indent 2 Char1"/>
    <w:uiPriority w:val="99"/>
    <w:semiHidden/>
    <w:rsid w:val="00C43D16"/>
    <w:rPr>
      <w:rFonts w:ascii="Arial" w:hAnsi="Arial" w:cs="Arial"/>
      <w:sz w:val="24"/>
      <w:szCs w:val="24"/>
    </w:rPr>
  </w:style>
  <w:style w:type="character" w:customStyle="1" w:styleId="BodyTextIndent3Char1">
    <w:name w:val="Body Text Indent 3 Char1"/>
    <w:uiPriority w:val="99"/>
    <w:semiHidden/>
    <w:rsid w:val="00C43D16"/>
    <w:rPr>
      <w:rFonts w:ascii="Arial" w:hAnsi="Arial" w:cs="Arial"/>
      <w:sz w:val="16"/>
      <w:szCs w:val="16"/>
    </w:rPr>
  </w:style>
  <w:style w:type="character" w:customStyle="1" w:styleId="FooterChar2">
    <w:name w:val="Footer Char2"/>
    <w:uiPriority w:val="99"/>
    <w:semiHidden/>
    <w:rsid w:val="00C43D16"/>
    <w:rPr>
      <w:rFonts w:ascii="Arial" w:hAnsi="Arial" w:cs="Arial"/>
      <w:sz w:val="24"/>
      <w:szCs w:val="24"/>
    </w:rPr>
  </w:style>
  <w:style w:type="character" w:customStyle="1" w:styleId="HeaderChar2">
    <w:name w:val="Header Char2"/>
    <w:aliases w:val="hd Char1,encabezado Char1,F Char1,Even Char1,intestazione Char1,L1 Header Char1,Header/Footer Char1,header odd Char1,Hyphen Char1,h Char1,even Char1"/>
    <w:uiPriority w:val="99"/>
    <w:semiHidden/>
    <w:rsid w:val="00C43D16"/>
    <w:rPr>
      <w:rFonts w:ascii="Arial" w:hAnsi="Arial" w:cs="Arial"/>
      <w:sz w:val="24"/>
      <w:szCs w:val="24"/>
    </w:rPr>
  </w:style>
  <w:style w:type="character" w:customStyle="1" w:styleId="BalloonTextChar1">
    <w:name w:val="Balloon Text Char1"/>
    <w:uiPriority w:val="99"/>
    <w:semiHidden/>
    <w:rsid w:val="00C43D16"/>
    <w:rPr>
      <w:rFonts w:cs="Times New Roman"/>
      <w:sz w:val="2"/>
      <w:szCs w:val="2"/>
    </w:rPr>
  </w:style>
  <w:style w:type="character" w:customStyle="1" w:styleId="CommentTextChar2">
    <w:name w:val="Comment Text Char2"/>
    <w:uiPriority w:val="99"/>
    <w:semiHidden/>
    <w:rsid w:val="00C43D16"/>
    <w:rPr>
      <w:rFonts w:ascii="Arial" w:hAnsi="Arial" w:cs="Arial"/>
      <w:sz w:val="20"/>
      <w:szCs w:val="20"/>
    </w:rPr>
  </w:style>
  <w:style w:type="character" w:customStyle="1" w:styleId="CommentSubjectChar1">
    <w:name w:val="Comment Subject Char1"/>
    <w:uiPriority w:val="99"/>
    <w:semiHidden/>
    <w:rsid w:val="00C43D16"/>
    <w:rPr>
      <w:rFonts w:ascii="Arial" w:eastAsia="Times New Roman" w:hAnsi="Arial" w:cs="Arial"/>
      <w:b/>
      <w:bCs/>
      <w:sz w:val="20"/>
      <w:szCs w:val="20"/>
      <w:lang w:val="it-IT" w:eastAsia="it-IT"/>
    </w:rPr>
  </w:style>
  <w:style w:type="character" w:customStyle="1" w:styleId="FootnoteTextChar1">
    <w:name w:val="Footnote Text Char1"/>
    <w:uiPriority w:val="99"/>
    <w:semiHidden/>
    <w:rsid w:val="00C43D16"/>
    <w:rPr>
      <w:rFonts w:ascii="Arial" w:hAnsi="Arial" w:cs="Arial"/>
      <w:sz w:val="20"/>
      <w:szCs w:val="20"/>
    </w:rPr>
  </w:style>
  <w:style w:type="character" w:customStyle="1" w:styleId="DocumentMapChar1">
    <w:name w:val="Document Map Char1"/>
    <w:uiPriority w:val="99"/>
    <w:semiHidden/>
    <w:rsid w:val="00C43D16"/>
    <w:rPr>
      <w:rFonts w:cs="Times New Roman"/>
      <w:sz w:val="2"/>
      <w:szCs w:val="2"/>
    </w:rPr>
  </w:style>
  <w:style w:type="character" w:customStyle="1" w:styleId="BodyText3Char1">
    <w:name w:val="Body Text 3 Char1"/>
    <w:uiPriority w:val="99"/>
    <w:semiHidden/>
    <w:rsid w:val="00C43D16"/>
    <w:rPr>
      <w:rFonts w:ascii="Arial" w:hAnsi="Arial" w:cs="Arial"/>
      <w:sz w:val="16"/>
      <w:szCs w:val="16"/>
    </w:rPr>
  </w:style>
  <w:style w:type="paragraph" w:customStyle="1" w:styleId="Notaapidipagina">
    <w:name w:val="Nota a piè di pagina"/>
    <w:basedOn w:val="Normale"/>
    <w:uiPriority w:val="99"/>
    <w:rsid w:val="00C43D16"/>
    <w:pPr>
      <w:jc w:val="left"/>
    </w:pPr>
    <w:rPr>
      <w:rFonts w:ascii="Arial" w:hAnsi="Arial" w:cs="Arial"/>
      <w:sz w:val="24"/>
    </w:rPr>
  </w:style>
  <w:style w:type="paragraph" w:customStyle="1" w:styleId="Quotations">
    <w:name w:val="Quotations"/>
    <w:basedOn w:val="Normale"/>
    <w:uiPriority w:val="99"/>
    <w:rsid w:val="00C43D16"/>
    <w:pPr>
      <w:jc w:val="left"/>
    </w:pPr>
    <w:rPr>
      <w:rFonts w:ascii="Arial" w:hAnsi="Arial" w:cs="Arial"/>
      <w:sz w:val="24"/>
    </w:rPr>
  </w:style>
  <w:style w:type="paragraph" w:customStyle="1" w:styleId="Titoloprincipale">
    <w:name w:val="Titolo principale"/>
    <w:basedOn w:val="Titolo"/>
    <w:uiPriority w:val="99"/>
    <w:rsid w:val="00C43D16"/>
    <w:pPr>
      <w:keepNext/>
      <w:spacing w:before="240" w:after="120"/>
      <w:jc w:val="left"/>
    </w:pPr>
    <w:rPr>
      <w:rFonts w:ascii="Liberation Sans" w:eastAsia="Microsoft YaHei" w:hAnsi="Liberation Sans" w:cs="Liberation Sans"/>
      <w:b w:val="0"/>
      <w:bCs w:val="0"/>
      <w:szCs w:val="28"/>
    </w:rPr>
  </w:style>
  <w:style w:type="character" w:customStyle="1" w:styleId="SottotitoloCarattere">
    <w:name w:val="Sottotitolo Carattere"/>
    <w:link w:val="Sottotitolo"/>
    <w:rsid w:val="00C43D16"/>
    <w:rPr>
      <w:rFonts w:ascii="Verdana" w:hAnsi="Verdana"/>
      <w:b/>
      <w:bCs/>
      <w:szCs w:val="24"/>
    </w:rPr>
  </w:style>
  <w:style w:type="numbering" w:customStyle="1" w:styleId="Stile2">
    <w:name w:val="Stile2"/>
    <w:rsid w:val="00C43D16"/>
    <w:pPr>
      <w:numPr>
        <w:numId w:val="349"/>
      </w:numPr>
    </w:pPr>
  </w:style>
  <w:style w:type="character" w:customStyle="1" w:styleId="CommentTextChar1">
    <w:name w:val="Comment Text Char1"/>
    <w:semiHidden/>
    <w:locked/>
    <w:rsid w:val="00C43D16"/>
    <w:rPr>
      <w:rFonts w:ascii="Times New Roman" w:hAnsi="Times New Roman" w:cs="Times New Roman"/>
      <w:sz w:val="20"/>
      <w:lang w:val="x-none" w:eastAsia="it-IT"/>
    </w:rPr>
  </w:style>
  <w:style w:type="paragraph" w:customStyle="1" w:styleId="estremi">
    <w:name w:val="estremi"/>
    <w:basedOn w:val="Normale"/>
    <w:rsid w:val="00C43D16"/>
    <w:pPr>
      <w:spacing w:before="100" w:beforeAutospacing="1" w:after="100" w:afterAutospacing="1"/>
      <w:jc w:val="left"/>
    </w:pPr>
    <w:rPr>
      <w:rFonts w:ascii="Times New Roman" w:hAnsi="Times New Roman"/>
      <w:sz w:val="24"/>
    </w:rPr>
  </w:style>
  <w:style w:type="character" w:customStyle="1" w:styleId="Heading3Char">
    <w:name w:val="Heading 3 Char"/>
    <w:semiHidden/>
    <w:locked/>
    <w:rsid w:val="00C43D16"/>
    <w:rPr>
      <w:rFonts w:ascii="Cambria" w:hAnsi="Cambria" w:cs="Times New Roman"/>
      <w:b/>
      <w:bCs/>
      <w:color w:val="4F81BD"/>
    </w:rPr>
  </w:style>
  <w:style w:type="paragraph" w:styleId="Rientronormale">
    <w:name w:val="Normal Indent"/>
    <w:basedOn w:val="Normale"/>
    <w:rsid w:val="00C43D16"/>
    <w:pPr>
      <w:numPr>
        <w:numId w:val="351"/>
      </w:numPr>
      <w:spacing w:before="40" w:after="80"/>
    </w:pPr>
    <w:rPr>
      <w:rFonts w:ascii="Arial" w:hAnsi="Arial"/>
      <w:sz w:val="24"/>
      <w:lang w:eastAsia="en-US"/>
    </w:rPr>
  </w:style>
  <w:style w:type="paragraph" w:customStyle="1" w:styleId="Margine">
    <w:name w:val="Margine"/>
    <w:basedOn w:val="Normale"/>
    <w:rsid w:val="00C43D16"/>
    <w:pPr>
      <w:autoSpaceDE w:val="0"/>
      <w:autoSpaceDN w:val="0"/>
    </w:pPr>
    <w:rPr>
      <w:rFonts w:ascii="Tms Rmn" w:hAnsi="Tms Rmn"/>
      <w:sz w:val="24"/>
    </w:rPr>
  </w:style>
  <w:style w:type="character" w:customStyle="1" w:styleId="RientrocorpodeltestoCarattere">
    <w:name w:val="Rientro corpo del testo Carattere"/>
    <w:link w:val="Rientrocorpodeltesto"/>
    <w:rsid w:val="00C43D16"/>
    <w:rPr>
      <w:rFonts w:ascii="Verdana" w:hAnsi="Verdana"/>
      <w:szCs w:val="24"/>
    </w:rPr>
  </w:style>
  <w:style w:type="paragraph" w:customStyle="1" w:styleId="Norma">
    <w:name w:val="Norma"/>
    <w:basedOn w:val="Normale"/>
    <w:rsid w:val="00C43D16"/>
    <w:pPr>
      <w:keepNext/>
      <w:jc w:val="left"/>
    </w:pPr>
    <w:rPr>
      <w:rFonts w:ascii="Times New Roman" w:hAnsi="Times New Roman"/>
      <w:b/>
      <w:bCs/>
      <w:sz w:val="24"/>
      <w:lang w:eastAsia="en-US"/>
    </w:rPr>
  </w:style>
  <w:style w:type="paragraph" w:customStyle="1" w:styleId="Corpodeltesto210">
    <w:name w:val="Corpo del testo 21"/>
    <w:basedOn w:val="Normale"/>
    <w:rsid w:val="00C43D16"/>
    <w:rPr>
      <w:rFonts w:ascii="Times New Roman" w:hAnsi="Times New Roman"/>
      <w:szCs w:val="20"/>
    </w:rPr>
  </w:style>
  <w:style w:type="paragraph" w:customStyle="1" w:styleId="Stiletitolo2">
    <w:name w:val="Stile titolo 2"/>
    <w:basedOn w:val="Corpodeltesto2"/>
    <w:rsid w:val="00C43D16"/>
    <w:rPr>
      <w:rFonts w:ascii="Times New Roman" w:hAnsi="Times New Roman" w:cs="Times New Roman"/>
      <w:b/>
      <w:bCs/>
      <w:color w:val="auto"/>
      <w:sz w:val="24"/>
      <w:szCs w:val="20"/>
    </w:rPr>
  </w:style>
  <w:style w:type="paragraph" w:customStyle="1" w:styleId="provvr0">
    <w:name w:val="provv_r0"/>
    <w:basedOn w:val="Normale"/>
    <w:rsid w:val="00C43D16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ListNumberLevel3">
    <w:name w:val="List Number (Level 3)"/>
    <w:basedOn w:val="Normale"/>
    <w:rsid w:val="00C43D16"/>
    <w:pPr>
      <w:tabs>
        <w:tab w:val="num" w:pos="2160"/>
      </w:tabs>
      <w:spacing w:before="120" w:after="120"/>
      <w:ind w:left="2160" w:hanging="360"/>
    </w:pPr>
    <w:rPr>
      <w:rFonts w:ascii="Times New Roman" w:hAnsi="Times New Roman"/>
      <w:sz w:val="24"/>
      <w:szCs w:val="20"/>
      <w:lang w:val="en-GB" w:eastAsia="zh-CN"/>
    </w:rPr>
  </w:style>
  <w:style w:type="paragraph" w:customStyle="1" w:styleId="normal111">
    <w:name w:val="normal 1.1.1"/>
    <w:basedOn w:val="Normale"/>
    <w:rsid w:val="00C43D16"/>
    <w:pPr>
      <w:spacing w:before="40" w:after="80"/>
      <w:ind w:left="1440"/>
    </w:pPr>
    <w:rPr>
      <w:rFonts w:ascii="Arial" w:hAnsi="Arial"/>
      <w:sz w:val="24"/>
      <w:lang w:eastAsia="en-US"/>
    </w:rPr>
  </w:style>
  <w:style w:type="paragraph" w:styleId="Testonormale">
    <w:name w:val="Plain Text"/>
    <w:basedOn w:val="Normale"/>
    <w:link w:val="TestonormaleCarattere"/>
    <w:rsid w:val="00C43D16"/>
    <w:pPr>
      <w:widowControl w:val="0"/>
      <w:jc w:val="left"/>
    </w:pPr>
    <w:rPr>
      <w:rFonts w:ascii="Courier New" w:hAnsi="Courier New"/>
      <w:szCs w:val="20"/>
    </w:rPr>
  </w:style>
  <w:style w:type="character" w:customStyle="1" w:styleId="TestonormaleCarattere">
    <w:name w:val="Testo normale Carattere"/>
    <w:link w:val="Testonormale"/>
    <w:rsid w:val="00C43D16"/>
    <w:rPr>
      <w:rFonts w:ascii="Courier New" w:hAnsi="Courier New"/>
    </w:rPr>
  </w:style>
  <w:style w:type="paragraph" w:customStyle="1" w:styleId="elenco1">
    <w:name w:val="elenco1"/>
    <w:basedOn w:val="Normale"/>
    <w:rsid w:val="00C43D16"/>
    <w:pPr>
      <w:widowControl w:val="0"/>
      <w:tabs>
        <w:tab w:val="left" w:pos="425"/>
        <w:tab w:val="left" w:pos="851"/>
      </w:tabs>
      <w:ind w:left="425"/>
    </w:pPr>
    <w:rPr>
      <w:rFonts w:ascii="Times New Roman" w:hAnsi="Times New Roman"/>
      <w:sz w:val="24"/>
    </w:rPr>
  </w:style>
  <w:style w:type="paragraph" w:customStyle="1" w:styleId="TxBrp1">
    <w:name w:val="TxBr_p1"/>
    <w:basedOn w:val="Normale"/>
    <w:rsid w:val="00C43D16"/>
    <w:pPr>
      <w:widowControl w:val="0"/>
      <w:tabs>
        <w:tab w:val="left" w:pos="204"/>
      </w:tabs>
      <w:autoSpaceDE w:val="0"/>
      <w:autoSpaceDN w:val="0"/>
    </w:pPr>
    <w:rPr>
      <w:rFonts w:ascii="Arial" w:hAnsi="Arial" w:cs="Arial"/>
      <w:szCs w:val="20"/>
      <w:lang w:val="en-US"/>
    </w:rPr>
  </w:style>
  <w:style w:type="paragraph" w:customStyle="1" w:styleId="PlainText1">
    <w:name w:val="Plain Text1"/>
    <w:basedOn w:val="Normale"/>
    <w:rsid w:val="00C43D16"/>
    <w:pPr>
      <w:widowControl w:val="0"/>
      <w:jc w:val="left"/>
    </w:pPr>
    <w:rPr>
      <w:rFonts w:ascii="Courier New" w:hAnsi="Courier New"/>
      <w:szCs w:val="20"/>
    </w:rPr>
  </w:style>
  <w:style w:type="character" w:customStyle="1" w:styleId="CarattereCarattere70">
    <w:name w:val="Carattere Carattere7"/>
    <w:rsid w:val="00C43D16"/>
    <w:rPr>
      <w:rFonts w:eastAsia="SimSun" w:cs="Times New Roman"/>
      <w:sz w:val="24"/>
      <w:szCs w:val="24"/>
      <w:lang w:val="it-IT" w:eastAsia="zh-CN" w:bidi="ar-SA"/>
    </w:rPr>
  </w:style>
  <w:style w:type="paragraph" w:customStyle="1" w:styleId="testoslittato">
    <w:name w:val="testoslittato"/>
    <w:basedOn w:val="Normale"/>
    <w:rsid w:val="00C43D16"/>
    <w:pPr>
      <w:spacing w:before="100" w:beforeAutospacing="1" w:after="75"/>
      <w:ind w:left="270"/>
      <w:jc w:val="left"/>
    </w:pPr>
    <w:rPr>
      <w:rFonts w:ascii="Times New Roman" w:hAnsi="Times New Roman"/>
      <w:sz w:val="24"/>
    </w:rPr>
  </w:style>
  <w:style w:type="paragraph" w:customStyle="1" w:styleId="normal10">
    <w:name w:val="normal1"/>
    <w:basedOn w:val="Normale"/>
    <w:rsid w:val="00C43D16"/>
    <w:pPr>
      <w:spacing w:before="60" w:after="60"/>
    </w:pPr>
    <w:rPr>
      <w:rFonts w:ascii="Times New Roman" w:eastAsia="SimSun" w:hAnsi="Times New Roman"/>
      <w:i/>
      <w:iCs/>
      <w:sz w:val="22"/>
      <w:szCs w:val="22"/>
      <w:lang w:eastAsia="zh-CN"/>
    </w:rPr>
  </w:style>
  <w:style w:type="paragraph" w:styleId="Puntoelenco">
    <w:name w:val="List Bullet"/>
    <w:basedOn w:val="Normale"/>
    <w:rsid w:val="00C43D16"/>
    <w:pPr>
      <w:tabs>
        <w:tab w:val="num" w:pos="360"/>
      </w:tabs>
      <w:ind w:left="360" w:hanging="360"/>
      <w:jc w:val="left"/>
    </w:pPr>
    <w:rPr>
      <w:rFonts w:ascii="Times New Roman" w:hAnsi="Times New Roman"/>
      <w:sz w:val="24"/>
    </w:rPr>
  </w:style>
  <w:style w:type="paragraph" w:customStyle="1" w:styleId="ListDash">
    <w:name w:val="List Dash"/>
    <w:basedOn w:val="Normale"/>
    <w:rsid w:val="00C43D16"/>
    <w:pPr>
      <w:tabs>
        <w:tab w:val="num" w:pos="720"/>
      </w:tabs>
      <w:spacing w:before="120" w:after="120"/>
      <w:ind w:left="720" w:hanging="360"/>
    </w:pPr>
    <w:rPr>
      <w:rFonts w:ascii="Times New Roman" w:hAnsi="Times New Roman"/>
      <w:sz w:val="24"/>
      <w:szCs w:val="20"/>
      <w:lang w:val="en-GB" w:eastAsia="zh-CN"/>
    </w:rPr>
  </w:style>
  <w:style w:type="paragraph" w:customStyle="1" w:styleId="direzione">
    <w:name w:val="direzione"/>
    <w:basedOn w:val="Normale"/>
    <w:next w:val="Pidipagina"/>
    <w:rsid w:val="00C43D16"/>
    <w:rPr>
      <w:rFonts w:ascii="Times New Roman" w:hAnsi="Times New Roman"/>
      <w:sz w:val="24"/>
      <w:szCs w:val="20"/>
    </w:rPr>
  </w:style>
  <w:style w:type="paragraph" w:customStyle="1" w:styleId="provvc">
    <w:name w:val="provv_c"/>
    <w:basedOn w:val="Normale"/>
    <w:rsid w:val="00C43D16"/>
    <w:pPr>
      <w:spacing w:before="100" w:beforeAutospacing="1" w:after="100" w:afterAutospacing="1"/>
      <w:jc w:val="center"/>
    </w:pPr>
    <w:rPr>
      <w:rFonts w:ascii="Times New Roman" w:hAnsi="Times New Roman"/>
      <w:sz w:val="24"/>
    </w:rPr>
  </w:style>
  <w:style w:type="paragraph" w:customStyle="1" w:styleId="provvr1">
    <w:name w:val="provv_r1"/>
    <w:basedOn w:val="Normale"/>
    <w:rsid w:val="00C43D16"/>
    <w:pPr>
      <w:spacing w:before="100" w:beforeAutospacing="1" w:after="100" w:afterAutospacing="1"/>
      <w:ind w:firstLine="400"/>
    </w:pPr>
    <w:rPr>
      <w:rFonts w:ascii="Times New Roman" w:hAnsi="Times New Roman"/>
      <w:sz w:val="24"/>
    </w:rPr>
  </w:style>
  <w:style w:type="paragraph" w:customStyle="1" w:styleId="linkquadratino">
    <w:name w:val="linkquadratino"/>
    <w:basedOn w:val="Normale"/>
    <w:rsid w:val="00C43D16"/>
    <w:pPr>
      <w:spacing w:before="64" w:after="21"/>
      <w:ind w:left="193"/>
      <w:jc w:val="left"/>
    </w:pPr>
    <w:rPr>
      <w:rFonts w:ascii="Times New Roman" w:hAnsi="Times New Roman"/>
      <w:b/>
      <w:bCs/>
      <w:sz w:val="24"/>
    </w:rPr>
  </w:style>
  <w:style w:type="character" w:customStyle="1" w:styleId="linkneltesto">
    <w:name w:val="link_nel_testo"/>
    <w:rsid w:val="00C43D16"/>
    <w:rPr>
      <w:rFonts w:cs="Times New Roman"/>
      <w:i/>
      <w:iCs/>
    </w:rPr>
  </w:style>
  <w:style w:type="character" w:customStyle="1" w:styleId="CarattereCarattere11">
    <w:name w:val="Carattere Carattere11"/>
    <w:rsid w:val="00C43D16"/>
    <w:rPr>
      <w:rFonts w:ascii="Tahoma" w:hAnsi="Tahoma" w:cs="Tahoma"/>
      <w:b/>
      <w:bCs/>
      <w:sz w:val="28"/>
      <w:szCs w:val="24"/>
      <w:lang w:val="it-IT" w:eastAsia="it-IT" w:bidi="ar-SA"/>
    </w:rPr>
  </w:style>
  <w:style w:type="character" w:customStyle="1" w:styleId="CarattereCarattere10">
    <w:name w:val="Carattere Carattere10"/>
    <w:semiHidden/>
    <w:rsid w:val="00C43D16"/>
    <w:rPr>
      <w:rFonts w:ascii="Tahoma" w:hAnsi="Tahoma" w:cs="Tahoma"/>
      <w:b/>
      <w:bCs/>
      <w:sz w:val="28"/>
      <w:szCs w:val="28"/>
      <w:lang w:val="it-IT" w:eastAsia="it-IT" w:bidi="ar-SA"/>
    </w:rPr>
  </w:style>
  <w:style w:type="character" w:customStyle="1" w:styleId="CarattereCarattere9">
    <w:name w:val="Carattere Carattere9"/>
    <w:semiHidden/>
    <w:rsid w:val="00C43D16"/>
    <w:rPr>
      <w:b/>
      <w:bCs/>
      <w:sz w:val="22"/>
      <w:szCs w:val="22"/>
      <w:lang w:val="it-IT" w:eastAsia="it-IT" w:bidi="ar-SA"/>
    </w:rPr>
  </w:style>
  <w:style w:type="character" w:customStyle="1" w:styleId="CarattereCarattere4">
    <w:name w:val="Carattere Carattere4"/>
    <w:semiHidden/>
    <w:rsid w:val="00C43D16"/>
    <w:rPr>
      <w:sz w:val="24"/>
      <w:szCs w:val="24"/>
      <w:lang w:val="it-IT" w:eastAsia="it-IT" w:bidi="ar-SA"/>
    </w:rPr>
  </w:style>
  <w:style w:type="character" w:customStyle="1" w:styleId="CarattereCarattere3">
    <w:name w:val="Carattere Carattere3"/>
    <w:rsid w:val="00C43D16"/>
    <w:rPr>
      <w:sz w:val="16"/>
      <w:szCs w:val="16"/>
      <w:lang w:val="it-IT" w:eastAsia="it-IT" w:bidi="ar-SA"/>
    </w:rPr>
  </w:style>
  <w:style w:type="character" w:customStyle="1" w:styleId="CarattereCarattere8">
    <w:name w:val="Carattere Carattere8"/>
    <w:rsid w:val="00C43D16"/>
    <w:rPr>
      <w:lang w:val="it-IT" w:eastAsia="it-IT" w:bidi="ar-SA"/>
    </w:rPr>
  </w:style>
  <w:style w:type="character" w:customStyle="1" w:styleId="CarattereCarattere">
    <w:name w:val="Carattere Carattere"/>
    <w:rsid w:val="00C43D16"/>
    <w:rPr>
      <w:sz w:val="24"/>
      <w:szCs w:val="24"/>
      <w:lang w:val="it-IT" w:eastAsia="it-IT" w:bidi="ar-SA"/>
    </w:rPr>
  </w:style>
  <w:style w:type="character" w:customStyle="1" w:styleId="CarattereCarattere1">
    <w:name w:val="Carattere Carattere1"/>
    <w:semiHidden/>
    <w:rsid w:val="00C43D16"/>
    <w:rPr>
      <w:rFonts w:ascii="Tahoma" w:hAnsi="Tahoma" w:cs="Tahoma"/>
      <w:sz w:val="16"/>
      <w:szCs w:val="16"/>
      <w:lang w:val="it-IT" w:eastAsia="it-IT" w:bidi="ar-SA"/>
    </w:rPr>
  </w:style>
  <w:style w:type="character" w:customStyle="1" w:styleId="CarattereCarattere5">
    <w:name w:val="Carattere Carattere5"/>
    <w:semiHidden/>
    <w:rsid w:val="00C43D16"/>
    <w:rPr>
      <w:sz w:val="24"/>
      <w:szCs w:val="24"/>
      <w:lang w:val="it-IT" w:eastAsia="it-IT" w:bidi="ar-SA"/>
    </w:rPr>
  </w:style>
  <w:style w:type="paragraph" w:customStyle="1" w:styleId="ListNumberLevel4">
    <w:name w:val="List Number (Level 4)"/>
    <w:basedOn w:val="Normale"/>
    <w:rsid w:val="00C43D16"/>
    <w:pPr>
      <w:numPr>
        <w:ilvl w:val="1"/>
      </w:numPr>
      <w:tabs>
        <w:tab w:val="num" w:pos="2835"/>
      </w:tabs>
      <w:spacing w:before="120" w:after="120"/>
      <w:ind w:left="2835" w:hanging="709"/>
    </w:pPr>
    <w:rPr>
      <w:rFonts w:ascii="Times New Roman" w:hAnsi="Times New Roman"/>
      <w:sz w:val="24"/>
      <w:szCs w:val="20"/>
      <w:lang w:val="en-GB" w:eastAsia="zh-CN"/>
    </w:rPr>
  </w:style>
  <w:style w:type="character" w:customStyle="1" w:styleId="CarattereCarattere6">
    <w:name w:val="Carattere Carattere6"/>
    <w:rsid w:val="00C43D16"/>
    <w:rPr>
      <w:sz w:val="24"/>
      <w:szCs w:val="24"/>
      <w:lang w:val="it-IT" w:eastAsia="it-IT" w:bidi="ar-SA"/>
    </w:rPr>
  </w:style>
  <w:style w:type="character" w:customStyle="1" w:styleId="CarattereCarattere2">
    <w:name w:val="Carattere Carattere2"/>
    <w:semiHidden/>
    <w:rsid w:val="00C43D16"/>
    <w:rPr>
      <w:sz w:val="24"/>
      <w:szCs w:val="24"/>
      <w:lang w:val="it-IT" w:eastAsia="it-IT" w:bidi="ar-SA"/>
    </w:rPr>
  </w:style>
  <w:style w:type="paragraph" w:customStyle="1" w:styleId="Testonormale1">
    <w:name w:val="Testo normale1"/>
    <w:basedOn w:val="Normale"/>
    <w:rsid w:val="00C43D16"/>
    <w:pPr>
      <w:widowControl w:val="0"/>
      <w:jc w:val="left"/>
    </w:pPr>
    <w:rPr>
      <w:rFonts w:ascii="Courier New" w:hAnsi="Courier New"/>
      <w:szCs w:val="20"/>
    </w:rPr>
  </w:style>
  <w:style w:type="character" w:customStyle="1" w:styleId="CarattereCarattere71">
    <w:name w:val="Carattere Carattere71"/>
    <w:locked/>
    <w:rsid w:val="00C43D16"/>
    <w:rPr>
      <w:rFonts w:ascii="Arial" w:hAnsi="Arial" w:cs="Arial"/>
      <w:sz w:val="24"/>
      <w:szCs w:val="24"/>
      <w:lang w:val="it-IT" w:eastAsia="it-IT" w:bidi="ar-SA"/>
    </w:rPr>
  </w:style>
  <w:style w:type="numbering" w:customStyle="1" w:styleId="Nessunelenco51">
    <w:name w:val="Nessun elenco51"/>
    <w:next w:val="Nessunelenco"/>
    <w:semiHidden/>
    <w:rsid w:val="00C43D16"/>
  </w:style>
  <w:style w:type="paragraph" w:customStyle="1" w:styleId="Standard">
    <w:name w:val="Standard"/>
    <w:rsid w:val="00C43D16"/>
    <w:pPr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numbering" w:customStyle="1" w:styleId="Nessunelenco121">
    <w:name w:val="Nessun elenco121"/>
    <w:next w:val="Nessunelenco"/>
    <w:uiPriority w:val="99"/>
    <w:semiHidden/>
    <w:unhideWhenUsed/>
    <w:rsid w:val="00C43D16"/>
  </w:style>
  <w:style w:type="numbering" w:customStyle="1" w:styleId="Stile111">
    <w:name w:val="Stile111"/>
    <w:rsid w:val="00C43D16"/>
  </w:style>
  <w:style w:type="numbering" w:customStyle="1" w:styleId="Stile21">
    <w:name w:val="Stile21"/>
    <w:rsid w:val="00C43D16"/>
  </w:style>
  <w:style w:type="numbering" w:customStyle="1" w:styleId="Nessunelenco1121">
    <w:name w:val="Nessun elenco1121"/>
    <w:next w:val="Nessunelenco"/>
    <w:semiHidden/>
    <w:unhideWhenUsed/>
    <w:rsid w:val="00C43D16"/>
  </w:style>
  <w:style w:type="numbering" w:customStyle="1" w:styleId="Nessunelenco111111">
    <w:name w:val="Nessun elenco111111"/>
    <w:next w:val="Nessunelenco"/>
    <w:semiHidden/>
    <w:unhideWhenUsed/>
    <w:rsid w:val="00C43D16"/>
  </w:style>
  <w:style w:type="numbering" w:customStyle="1" w:styleId="Nessunelenco211">
    <w:name w:val="Nessun elenco211"/>
    <w:next w:val="Nessunelenco"/>
    <w:uiPriority w:val="99"/>
    <w:semiHidden/>
    <w:rsid w:val="00C43D16"/>
  </w:style>
  <w:style w:type="numbering" w:customStyle="1" w:styleId="Nessunelenco1111111">
    <w:name w:val="Nessun elenco1111111"/>
    <w:next w:val="Nessunelenco"/>
    <w:uiPriority w:val="99"/>
    <w:semiHidden/>
    <w:unhideWhenUsed/>
    <w:rsid w:val="00C43D16"/>
  </w:style>
  <w:style w:type="numbering" w:customStyle="1" w:styleId="Nessunelenco311">
    <w:name w:val="Nessun elenco311"/>
    <w:next w:val="Nessunelenco"/>
    <w:uiPriority w:val="99"/>
    <w:semiHidden/>
    <w:unhideWhenUsed/>
    <w:rsid w:val="00C43D16"/>
  </w:style>
  <w:style w:type="numbering" w:customStyle="1" w:styleId="Nessunelenco411">
    <w:name w:val="Nessun elenco411"/>
    <w:next w:val="Nessunelenco"/>
    <w:uiPriority w:val="99"/>
    <w:semiHidden/>
    <w:unhideWhenUsed/>
    <w:rsid w:val="00C43D16"/>
  </w:style>
  <w:style w:type="table" w:customStyle="1" w:styleId="Grigliatabella211">
    <w:name w:val="Griglia tabella211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311">
    <w:name w:val="Griglia tabella131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1">
    <w:name w:val="Nessun elenco511"/>
    <w:next w:val="Nessunelenco"/>
    <w:semiHidden/>
    <w:rsid w:val="00C43D16"/>
  </w:style>
  <w:style w:type="numbering" w:customStyle="1" w:styleId="Stile12">
    <w:name w:val="Stile12"/>
    <w:rsid w:val="00C43D16"/>
  </w:style>
  <w:style w:type="numbering" w:customStyle="1" w:styleId="Stile22">
    <w:name w:val="Stile22"/>
    <w:rsid w:val="00C43D16"/>
  </w:style>
  <w:style w:type="numbering" w:customStyle="1" w:styleId="Nessunelenco13">
    <w:name w:val="Nessun elenco13"/>
    <w:next w:val="Nessunelenco"/>
    <w:semiHidden/>
    <w:unhideWhenUsed/>
    <w:rsid w:val="00C43D16"/>
  </w:style>
  <w:style w:type="numbering" w:customStyle="1" w:styleId="Nessunelenco113">
    <w:name w:val="Nessun elenco113"/>
    <w:next w:val="Nessunelenco"/>
    <w:semiHidden/>
    <w:unhideWhenUsed/>
    <w:rsid w:val="00C43D16"/>
  </w:style>
  <w:style w:type="numbering" w:customStyle="1" w:styleId="Nessunelenco1113">
    <w:name w:val="Nessun elenco1113"/>
    <w:next w:val="Nessunelenco"/>
    <w:uiPriority w:val="99"/>
    <w:semiHidden/>
    <w:unhideWhenUsed/>
    <w:rsid w:val="00C43D16"/>
  </w:style>
  <w:style w:type="table" w:customStyle="1" w:styleId="Grigliatabella1312">
    <w:name w:val="Griglia tabella131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2">
    <w:name w:val="Nessun elenco52"/>
    <w:next w:val="Nessunelenco"/>
    <w:semiHidden/>
    <w:rsid w:val="00C43D16"/>
  </w:style>
  <w:style w:type="numbering" w:customStyle="1" w:styleId="Nessunelenco61">
    <w:name w:val="Nessun elenco61"/>
    <w:next w:val="Nessunelenco"/>
    <w:uiPriority w:val="99"/>
    <w:semiHidden/>
    <w:unhideWhenUsed/>
    <w:rsid w:val="00C43D16"/>
  </w:style>
  <w:style w:type="numbering" w:customStyle="1" w:styleId="Nessunelenco122">
    <w:name w:val="Nessun elenco122"/>
    <w:next w:val="Nessunelenco"/>
    <w:uiPriority w:val="99"/>
    <w:semiHidden/>
    <w:unhideWhenUsed/>
    <w:rsid w:val="00C43D16"/>
  </w:style>
  <w:style w:type="table" w:customStyle="1" w:styleId="Grigliatabella1121">
    <w:name w:val="Griglia tabella112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21">
    <w:name w:val="Griglia tabella122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21">
    <w:name w:val="Griglia tabella132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2">
    <w:name w:val="Stile112"/>
    <w:rsid w:val="00C43D16"/>
  </w:style>
  <w:style w:type="numbering" w:customStyle="1" w:styleId="Stile211">
    <w:name w:val="Stile211"/>
    <w:rsid w:val="00C43D16"/>
  </w:style>
  <w:style w:type="numbering" w:customStyle="1" w:styleId="Nessunelenco1122">
    <w:name w:val="Nessun elenco1122"/>
    <w:next w:val="Nessunelenco"/>
    <w:semiHidden/>
    <w:unhideWhenUsed/>
    <w:rsid w:val="00C43D16"/>
  </w:style>
  <w:style w:type="numbering" w:customStyle="1" w:styleId="Nessunelenco212">
    <w:name w:val="Nessun elenco212"/>
    <w:next w:val="Nessunelenco"/>
    <w:uiPriority w:val="99"/>
    <w:semiHidden/>
    <w:rsid w:val="00C43D16"/>
  </w:style>
  <w:style w:type="numbering" w:customStyle="1" w:styleId="Nessunelenco111112">
    <w:name w:val="Nessun elenco111112"/>
    <w:next w:val="Nessunelenco"/>
    <w:uiPriority w:val="99"/>
    <w:semiHidden/>
    <w:unhideWhenUsed/>
    <w:rsid w:val="00C43D16"/>
  </w:style>
  <w:style w:type="numbering" w:customStyle="1" w:styleId="Nessunelenco312">
    <w:name w:val="Nessun elenco312"/>
    <w:next w:val="Nessunelenco"/>
    <w:uiPriority w:val="99"/>
    <w:semiHidden/>
    <w:unhideWhenUsed/>
    <w:rsid w:val="00C43D16"/>
  </w:style>
  <w:style w:type="numbering" w:customStyle="1" w:styleId="Nessunelenco412">
    <w:name w:val="Nessun elenco412"/>
    <w:next w:val="Nessunelenco"/>
    <w:uiPriority w:val="99"/>
    <w:semiHidden/>
    <w:unhideWhenUsed/>
    <w:rsid w:val="00C43D16"/>
  </w:style>
  <w:style w:type="table" w:customStyle="1" w:styleId="Grigliatabella212">
    <w:name w:val="Griglia tabella212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11">
    <w:name w:val="Griglia tabella141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11">
    <w:name w:val="Griglia tabella1111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11">
    <w:name w:val="Griglia tabella1211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11">
    <w:name w:val="Griglia tabella1311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2">
    <w:name w:val="Nessun elenco512"/>
    <w:next w:val="Nessunelenco"/>
    <w:semiHidden/>
    <w:rsid w:val="00C43D16"/>
  </w:style>
  <w:style w:type="numbering" w:customStyle="1" w:styleId="Nessunelenco14">
    <w:name w:val="Nessun elenco14"/>
    <w:next w:val="Nessunelenco"/>
    <w:uiPriority w:val="99"/>
    <w:semiHidden/>
    <w:unhideWhenUsed/>
    <w:rsid w:val="00C43D16"/>
  </w:style>
  <w:style w:type="numbering" w:customStyle="1" w:styleId="Nessunelenco114">
    <w:name w:val="Nessun elenco114"/>
    <w:next w:val="Nessunelenco"/>
    <w:uiPriority w:val="99"/>
    <w:semiHidden/>
    <w:unhideWhenUsed/>
    <w:rsid w:val="00C43D16"/>
  </w:style>
  <w:style w:type="numbering" w:customStyle="1" w:styleId="Nessunelenco1114">
    <w:name w:val="Nessun elenco1114"/>
    <w:next w:val="Nessunelenco"/>
    <w:uiPriority w:val="99"/>
    <w:semiHidden/>
    <w:unhideWhenUsed/>
    <w:rsid w:val="00C43D16"/>
  </w:style>
  <w:style w:type="numbering" w:customStyle="1" w:styleId="Nessunelenco23">
    <w:name w:val="Nessun elenco23"/>
    <w:next w:val="Nessunelenco"/>
    <w:uiPriority w:val="99"/>
    <w:semiHidden/>
    <w:rsid w:val="00C43D16"/>
  </w:style>
  <w:style w:type="numbering" w:customStyle="1" w:styleId="Nessunelenco11113">
    <w:name w:val="Nessun elenco11113"/>
    <w:next w:val="Nessunelenco"/>
    <w:uiPriority w:val="99"/>
    <w:semiHidden/>
    <w:unhideWhenUsed/>
    <w:rsid w:val="00C43D16"/>
  </w:style>
  <w:style w:type="numbering" w:customStyle="1" w:styleId="Nessunelenco33">
    <w:name w:val="Nessun elenco33"/>
    <w:next w:val="Nessunelenco"/>
    <w:uiPriority w:val="99"/>
    <w:semiHidden/>
    <w:unhideWhenUsed/>
    <w:rsid w:val="00C43D16"/>
  </w:style>
  <w:style w:type="numbering" w:customStyle="1" w:styleId="Nessunelenco43">
    <w:name w:val="Nessun elenco43"/>
    <w:next w:val="Nessunelenco"/>
    <w:uiPriority w:val="99"/>
    <w:semiHidden/>
    <w:unhideWhenUsed/>
    <w:rsid w:val="00C43D16"/>
  </w:style>
  <w:style w:type="numbering" w:customStyle="1" w:styleId="Stile13">
    <w:name w:val="Stile13"/>
    <w:uiPriority w:val="99"/>
    <w:rsid w:val="00C43D16"/>
    <w:pPr>
      <w:numPr>
        <w:numId w:val="358"/>
      </w:numPr>
    </w:pPr>
  </w:style>
  <w:style w:type="numbering" w:customStyle="1" w:styleId="Nessunelenco53">
    <w:name w:val="Nessun elenco53"/>
    <w:next w:val="Nessunelenco"/>
    <w:uiPriority w:val="99"/>
    <w:semiHidden/>
    <w:unhideWhenUsed/>
    <w:rsid w:val="00C43D16"/>
  </w:style>
  <w:style w:type="numbering" w:customStyle="1" w:styleId="Stile113">
    <w:name w:val="Stile113"/>
    <w:rsid w:val="00C43D16"/>
    <w:pPr>
      <w:numPr>
        <w:numId w:val="359"/>
      </w:numPr>
    </w:pPr>
  </w:style>
  <w:style w:type="numbering" w:customStyle="1" w:styleId="Stile23">
    <w:name w:val="Stile23"/>
    <w:rsid w:val="00C43D16"/>
    <w:pPr>
      <w:numPr>
        <w:numId w:val="360"/>
      </w:numPr>
    </w:pPr>
  </w:style>
  <w:style w:type="numbering" w:customStyle="1" w:styleId="Nessunelenco123">
    <w:name w:val="Nessun elenco123"/>
    <w:next w:val="Nessunelenco"/>
    <w:semiHidden/>
    <w:unhideWhenUsed/>
    <w:rsid w:val="00C43D16"/>
  </w:style>
  <w:style w:type="numbering" w:customStyle="1" w:styleId="Nessunelenco1123">
    <w:name w:val="Nessun elenco1123"/>
    <w:next w:val="Nessunelenco"/>
    <w:semiHidden/>
    <w:unhideWhenUsed/>
    <w:rsid w:val="00C43D16"/>
  </w:style>
  <w:style w:type="numbering" w:customStyle="1" w:styleId="Nessunelenco213">
    <w:name w:val="Nessun elenco213"/>
    <w:next w:val="Nessunelenco"/>
    <w:uiPriority w:val="99"/>
    <w:semiHidden/>
    <w:rsid w:val="00C43D16"/>
  </w:style>
  <w:style w:type="numbering" w:customStyle="1" w:styleId="Nessunelenco11121">
    <w:name w:val="Nessun elenco11121"/>
    <w:next w:val="Nessunelenco"/>
    <w:uiPriority w:val="99"/>
    <w:semiHidden/>
    <w:unhideWhenUsed/>
    <w:rsid w:val="00C43D16"/>
  </w:style>
  <w:style w:type="numbering" w:customStyle="1" w:styleId="Nessunelenco313">
    <w:name w:val="Nessun elenco313"/>
    <w:next w:val="Nessunelenco"/>
    <w:uiPriority w:val="99"/>
    <w:semiHidden/>
    <w:unhideWhenUsed/>
    <w:rsid w:val="00C43D16"/>
  </w:style>
  <w:style w:type="numbering" w:customStyle="1" w:styleId="Nessunelenco413">
    <w:name w:val="Nessun elenco413"/>
    <w:next w:val="Nessunelenco"/>
    <w:uiPriority w:val="99"/>
    <w:semiHidden/>
    <w:unhideWhenUsed/>
    <w:rsid w:val="00C43D16"/>
  </w:style>
  <w:style w:type="numbering" w:customStyle="1" w:styleId="Nessunelenco513">
    <w:name w:val="Nessun elenco513"/>
    <w:next w:val="Nessunelenco"/>
    <w:semiHidden/>
    <w:rsid w:val="00C43D16"/>
  </w:style>
  <w:style w:type="numbering" w:customStyle="1" w:styleId="Nessunelenco62">
    <w:name w:val="Nessun elenco62"/>
    <w:next w:val="Nessunelenco"/>
    <w:uiPriority w:val="99"/>
    <w:semiHidden/>
    <w:unhideWhenUsed/>
    <w:rsid w:val="00C43D16"/>
  </w:style>
  <w:style w:type="numbering" w:customStyle="1" w:styleId="Nessunelenco1211">
    <w:name w:val="Nessun elenco1211"/>
    <w:next w:val="Nessunelenco"/>
    <w:uiPriority w:val="99"/>
    <w:semiHidden/>
    <w:unhideWhenUsed/>
    <w:rsid w:val="00C43D16"/>
  </w:style>
  <w:style w:type="numbering" w:customStyle="1" w:styleId="Stile1111">
    <w:name w:val="Stile1111"/>
    <w:rsid w:val="00C43D16"/>
  </w:style>
  <w:style w:type="numbering" w:customStyle="1" w:styleId="Stile212">
    <w:name w:val="Stile212"/>
    <w:rsid w:val="00C43D16"/>
  </w:style>
  <w:style w:type="numbering" w:customStyle="1" w:styleId="Nessunelenco11211">
    <w:name w:val="Nessun elenco11211"/>
    <w:next w:val="Nessunelenco"/>
    <w:semiHidden/>
    <w:unhideWhenUsed/>
    <w:rsid w:val="00C43D16"/>
  </w:style>
  <w:style w:type="numbering" w:customStyle="1" w:styleId="Nessunelenco111113">
    <w:name w:val="Nessun elenco111113"/>
    <w:next w:val="Nessunelenco"/>
    <w:semiHidden/>
    <w:unhideWhenUsed/>
    <w:rsid w:val="00C43D16"/>
  </w:style>
  <w:style w:type="numbering" w:customStyle="1" w:styleId="Nessunelenco2111">
    <w:name w:val="Nessun elenco2111"/>
    <w:next w:val="Nessunelenco"/>
    <w:uiPriority w:val="99"/>
    <w:semiHidden/>
    <w:rsid w:val="00C43D16"/>
  </w:style>
  <w:style w:type="numbering" w:customStyle="1" w:styleId="Nessunelenco1111112">
    <w:name w:val="Nessun elenco1111112"/>
    <w:next w:val="Nessunelenco"/>
    <w:uiPriority w:val="99"/>
    <w:semiHidden/>
    <w:unhideWhenUsed/>
    <w:rsid w:val="00C43D16"/>
  </w:style>
  <w:style w:type="numbering" w:customStyle="1" w:styleId="Nessunelenco3111">
    <w:name w:val="Nessun elenco3111"/>
    <w:next w:val="Nessunelenco"/>
    <w:uiPriority w:val="99"/>
    <w:semiHidden/>
    <w:unhideWhenUsed/>
    <w:rsid w:val="00C43D16"/>
  </w:style>
  <w:style w:type="numbering" w:customStyle="1" w:styleId="Nessunelenco4111">
    <w:name w:val="Nessun elenco4111"/>
    <w:next w:val="Nessunelenco"/>
    <w:uiPriority w:val="99"/>
    <w:semiHidden/>
    <w:unhideWhenUsed/>
    <w:rsid w:val="00C43D16"/>
  </w:style>
  <w:style w:type="numbering" w:customStyle="1" w:styleId="Nessunelenco5111">
    <w:name w:val="Nessun elenco5111"/>
    <w:next w:val="Nessunelenco"/>
    <w:semiHidden/>
    <w:rsid w:val="00C43D16"/>
  </w:style>
  <w:style w:type="numbering" w:customStyle="1" w:styleId="Nessunelenco71">
    <w:name w:val="Nessun elenco71"/>
    <w:next w:val="Nessunelenco"/>
    <w:uiPriority w:val="99"/>
    <w:semiHidden/>
    <w:unhideWhenUsed/>
    <w:rsid w:val="00C43D16"/>
  </w:style>
  <w:style w:type="numbering" w:customStyle="1" w:styleId="Stile121">
    <w:name w:val="Stile121"/>
    <w:rsid w:val="00C43D16"/>
  </w:style>
  <w:style w:type="numbering" w:customStyle="1" w:styleId="Stile221">
    <w:name w:val="Stile221"/>
    <w:rsid w:val="00C43D16"/>
  </w:style>
  <w:style w:type="numbering" w:customStyle="1" w:styleId="Nessunelenco131">
    <w:name w:val="Nessun elenco131"/>
    <w:next w:val="Nessunelenco"/>
    <w:semiHidden/>
    <w:unhideWhenUsed/>
    <w:rsid w:val="00C43D16"/>
  </w:style>
  <w:style w:type="numbering" w:customStyle="1" w:styleId="Nessunelenco1131">
    <w:name w:val="Nessun elenco1131"/>
    <w:next w:val="Nessunelenco"/>
    <w:semiHidden/>
    <w:unhideWhenUsed/>
    <w:rsid w:val="00C43D16"/>
  </w:style>
  <w:style w:type="numbering" w:customStyle="1" w:styleId="Nessunelenco221">
    <w:name w:val="Nessun elenco221"/>
    <w:next w:val="Nessunelenco"/>
    <w:uiPriority w:val="99"/>
    <w:semiHidden/>
    <w:rsid w:val="00C43D16"/>
  </w:style>
  <w:style w:type="numbering" w:customStyle="1" w:styleId="Nessunelenco11131">
    <w:name w:val="Nessun elenco11131"/>
    <w:next w:val="Nessunelenco"/>
    <w:uiPriority w:val="99"/>
    <w:semiHidden/>
    <w:unhideWhenUsed/>
    <w:rsid w:val="00C43D16"/>
  </w:style>
  <w:style w:type="numbering" w:customStyle="1" w:styleId="Nessunelenco321">
    <w:name w:val="Nessun elenco321"/>
    <w:next w:val="Nessunelenco"/>
    <w:uiPriority w:val="99"/>
    <w:semiHidden/>
    <w:unhideWhenUsed/>
    <w:rsid w:val="00C43D16"/>
  </w:style>
  <w:style w:type="numbering" w:customStyle="1" w:styleId="Nessunelenco421">
    <w:name w:val="Nessun elenco421"/>
    <w:next w:val="Nessunelenco"/>
    <w:uiPriority w:val="99"/>
    <w:semiHidden/>
    <w:unhideWhenUsed/>
    <w:rsid w:val="00C43D16"/>
  </w:style>
  <w:style w:type="numbering" w:customStyle="1" w:styleId="Nessunelenco521">
    <w:name w:val="Nessun elenco521"/>
    <w:next w:val="Nessunelenco"/>
    <w:semiHidden/>
    <w:rsid w:val="00C43D16"/>
  </w:style>
  <w:style w:type="numbering" w:customStyle="1" w:styleId="Nessunelenco611">
    <w:name w:val="Nessun elenco611"/>
    <w:next w:val="Nessunelenco"/>
    <w:uiPriority w:val="99"/>
    <w:semiHidden/>
    <w:unhideWhenUsed/>
    <w:rsid w:val="00C43D16"/>
  </w:style>
  <w:style w:type="numbering" w:customStyle="1" w:styleId="Nessunelenco1221">
    <w:name w:val="Nessun elenco1221"/>
    <w:next w:val="Nessunelenco"/>
    <w:uiPriority w:val="99"/>
    <w:semiHidden/>
    <w:unhideWhenUsed/>
    <w:rsid w:val="00C43D16"/>
  </w:style>
  <w:style w:type="numbering" w:customStyle="1" w:styleId="Stile1121">
    <w:name w:val="Stile1121"/>
    <w:rsid w:val="00C43D16"/>
  </w:style>
  <w:style w:type="numbering" w:customStyle="1" w:styleId="Stile2111">
    <w:name w:val="Stile2111"/>
    <w:rsid w:val="00C43D16"/>
  </w:style>
  <w:style w:type="numbering" w:customStyle="1" w:styleId="Nessunelenco11221">
    <w:name w:val="Nessun elenco11221"/>
    <w:next w:val="Nessunelenco"/>
    <w:semiHidden/>
    <w:unhideWhenUsed/>
    <w:rsid w:val="00C43D16"/>
  </w:style>
  <w:style w:type="numbering" w:customStyle="1" w:styleId="Nessunelenco111121">
    <w:name w:val="Nessun elenco111121"/>
    <w:next w:val="Nessunelenco"/>
    <w:semiHidden/>
    <w:unhideWhenUsed/>
    <w:rsid w:val="00C43D16"/>
  </w:style>
  <w:style w:type="numbering" w:customStyle="1" w:styleId="Nessunelenco2121">
    <w:name w:val="Nessun elenco2121"/>
    <w:next w:val="Nessunelenco"/>
    <w:uiPriority w:val="99"/>
    <w:semiHidden/>
    <w:rsid w:val="00C43D16"/>
  </w:style>
  <w:style w:type="numbering" w:customStyle="1" w:styleId="Nessunelenco1111121">
    <w:name w:val="Nessun elenco1111121"/>
    <w:next w:val="Nessunelenco"/>
    <w:uiPriority w:val="99"/>
    <w:semiHidden/>
    <w:unhideWhenUsed/>
    <w:rsid w:val="00C43D16"/>
  </w:style>
  <w:style w:type="numbering" w:customStyle="1" w:styleId="Nessunelenco3121">
    <w:name w:val="Nessun elenco3121"/>
    <w:next w:val="Nessunelenco"/>
    <w:uiPriority w:val="99"/>
    <w:semiHidden/>
    <w:unhideWhenUsed/>
    <w:rsid w:val="00C43D16"/>
  </w:style>
  <w:style w:type="numbering" w:customStyle="1" w:styleId="Nessunelenco4121">
    <w:name w:val="Nessun elenco4121"/>
    <w:next w:val="Nessunelenco"/>
    <w:uiPriority w:val="99"/>
    <w:semiHidden/>
    <w:unhideWhenUsed/>
    <w:rsid w:val="00C43D16"/>
  </w:style>
  <w:style w:type="numbering" w:customStyle="1" w:styleId="Nessunelenco5121">
    <w:name w:val="Nessun elenco5121"/>
    <w:next w:val="Nessunelenco"/>
    <w:semiHidden/>
    <w:rsid w:val="00C43D16"/>
  </w:style>
  <w:style w:type="numbering" w:customStyle="1" w:styleId="Nessunelenco81">
    <w:name w:val="Nessun elenco81"/>
    <w:next w:val="Nessunelenco"/>
    <w:uiPriority w:val="99"/>
    <w:semiHidden/>
    <w:unhideWhenUsed/>
    <w:rsid w:val="00C43D16"/>
  </w:style>
  <w:style w:type="paragraph" w:customStyle="1" w:styleId="Paragrafoelenco5">
    <w:name w:val="Paragrafo elenco5"/>
    <w:basedOn w:val="Normale"/>
    <w:rsid w:val="00C43D16"/>
    <w:pPr>
      <w:ind w:left="720"/>
      <w:contextualSpacing/>
      <w:jc w:val="left"/>
    </w:pPr>
    <w:rPr>
      <w:rFonts w:ascii="Times New Roman" w:hAnsi="Times New Roman"/>
      <w:sz w:val="24"/>
    </w:rPr>
  </w:style>
  <w:style w:type="table" w:customStyle="1" w:styleId="Grigliatabella124">
    <w:name w:val="Griglia tabella124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4">
    <w:name w:val="Griglia tabella134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31">
    <w:name w:val="Stile131"/>
    <w:rsid w:val="00C43D16"/>
  </w:style>
  <w:style w:type="numbering" w:customStyle="1" w:styleId="Stile231">
    <w:name w:val="Stile231"/>
    <w:rsid w:val="00C43D16"/>
  </w:style>
  <w:style w:type="numbering" w:customStyle="1" w:styleId="Nessunelenco141">
    <w:name w:val="Nessun elenco141"/>
    <w:next w:val="Nessunelenco"/>
    <w:semiHidden/>
    <w:unhideWhenUsed/>
    <w:rsid w:val="00C43D16"/>
  </w:style>
  <w:style w:type="numbering" w:customStyle="1" w:styleId="Nessunelenco1141">
    <w:name w:val="Nessun elenco1141"/>
    <w:next w:val="Nessunelenco"/>
    <w:semiHidden/>
    <w:unhideWhenUsed/>
    <w:rsid w:val="00C43D16"/>
  </w:style>
  <w:style w:type="numbering" w:customStyle="1" w:styleId="Nessunelenco231">
    <w:name w:val="Nessun elenco231"/>
    <w:next w:val="Nessunelenco"/>
    <w:uiPriority w:val="99"/>
    <w:semiHidden/>
    <w:rsid w:val="00C43D16"/>
  </w:style>
  <w:style w:type="numbering" w:customStyle="1" w:styleId="Nessunelenco11141">
    <w:name w:val="Nessun elenco11141"/>
    <w:next w:val="Nessunelenco"/>
    <w:uiPriority w:val="99"/>
    <w:semiHidden/>
    <w:unhideWhenUsed/>
    <w:rsid w:val="00C43D16"/>
  </w:style>
  <w:style w:type="numbering" w:customStyle="1" w:styleId="Nessunelenco331">
    <w:name w:val="Nessun elenco331"/>
    <w:next w:val="Nessunelenco"/>
    <w:uiPriority w:val="99"/>
    <w:semiHidden/>
    <w:unhideWhenUsed/>
    <w:rsid w:val="00C43D16"/>
  </w:style>
  <w:style w:type="numbering" w:customStyle="1" w:styleId="Nessunelenco431">
    <w:name w:val="Nessun elenco431"/>
    <w:next w:val="Nessunelenco"/>
    <w:uiPriority w:val="99"/>
    <w:semiHidden/>
    <w:unhideWhenUsed/>
    <w:rsid w:val="00C43D16"/>
  </w:style>
  <w:style w:type="table" w:customStyle="1" w:styleId="Grigliatabella1113">
    <w:name w:val="Griglia tabella111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3">
    <w:name w:val="Griglia tabella121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3">
    <w:name w:val="Griglia tabella131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rpodeltesto22">
    <w:name w:val="Corpo del testo 22"/>
    <w:basedOn w:val="Normale"/>
    <w:rsid w:val="00C43D16"/>
    <w:rPr>
      <w:rFonts w:ascii="Times New Roman" w:hAnsi="Times New Roman"/>
      <w:szCs w:val="20"/>
    </w:rPr>
  </w:style>
  <w:style w:type="paragraph" w:customStyle="1" w:styleId="Testonormale2">
    <w:name w:val="Testo normale2"/>
    <w:basedOn w:val="Normale"/>
    <w:rsid w:val="00C43D16"/>
    <w:pPr>
      <w:widowControl w:val="0"/>
      <w:jc w:val="left"/>
    </w:pPr>
    <w:rPr>
      <w:rFonts w:ascii="Courier New" w:hAnsi="Courier New"/>
      <w:szCs w:val="20"/>
    </w:rPr>
  </w:style>
  <w:style w:type="numbering" w:customStyle="1" w:styleId="Nessunelenco531">
    <w:name w:val="Nessun elenco531"/>
    <w:next w:val="Nessunelenco"/>
    <w:semiHidden/>
    <w:rsid w:val="00C43D16"/>
  </w:style>
  <w:style w:type="numbering" w:customStyle="1" w:styleId="Nessunelenco621">
    <w:name w:val="Nessun elenco621"/>
    <w:next w:val="Nessunelenco"/>
    <w:uiPriority w:val="99"/>
    <w:semiHidden/>
    <w:unhideWhenUsed/>
    <w:rsid w:val="00C43D16"/>
  </w:style>
  <w:style w:type="numbering" w:customStyle="1" w:styleId="Nessunelenco1231">
    <w:name w:val="Nessun elenco1231"/>
    <w:next w:val="Nessunelenco"/>
    <w:uiPriority w:val="99"/>
    <w:semiHidden/>
    <w:unhideWhenUsed/>
    <w:rsid w:val="00C43D16"/>
  </w:style>
  <w:style w:type="table" w:customStyle="1" w:styleId="Grigliatabella33">
    <w:name w:val="Griglia tabella33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52">
    <w:name w:val="Griglia tabella15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22">
    <w:name w:val="Griglia tabella112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22">
    <w:name w:val="Griglia tabella122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22">
    <w:name w:val="Griglia tabella132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31">
    <w:name w:val="Stile1131"/>
    <w:rsid w:val="00C43D16"/>
  </w:style>
  <w:style w:type="numbering" w:customStyle="1" w:styleId="Stile2121">
    <w:name w:val="Stile2121"/>
    <w:rsid w:val="00C43D16"/>
  </w:style>
  <w:style w:type="numbering" w:customStyle="1" w:styleId="Nessunelenco11231">
    <w:name w:val="Nessun elenco11231"/>
    <w:next w:val="Nessunelenco"/>
    <w:semiHidden/>
    <w:unhideWhenUsed/>
    <w:rsid w:val="00C43D16"/>
  </w:style>
  <w:style w:type="numbering" w:customStyle="1" w:styleId="Nessunelenco111131">
    <w:name w:val="Nessun elenco111131"/>
    <w:next w:val="Nessunelenco"/>
    <w:semiHidden/>
    <w:unhideWhenUsed/>
    <w:rsid w:val="00C43D16"/>
  </w:style>
  <w:style w:type="numbering" w:customStyle="1" w:styleId="Nessunelenco2131">
    <w:name w:val="Nessun elenco2131"/>
    <w:next w:val="Nessunelenco"/>
    <w:uiPriority w:val="99"/>
    <w:semiHidden/>
    <w:rsid w:val="00C43D16"/>
  </w:style>
  <w:style w:type="numbering" w:customStyle="1" w:styleId="Nessunelenco1111131">
    <w:name w:val="Nessun elenco1111131"/>
    <w:next w:val="Nessunelenco"/>
    <w:uiPriority w:val="99"/>
    <w:semiHidden/>
    <w:unhideWhenUsed/>
    <w:rsid w:val="00C43D16"/>
  </w:style>
  <w:style w:type="numbering" w:customStyle="1" w:styleId="Nessunelenco3131">
    <w:name w:val="Nessun elenco3131"/>
    <w:next w:val="Nessunelenco"/>
    <w:uiPriority w:val="99"/>
    <w:semiHidden/>
    <w:unhideWhenUsed/>
    <w:rsid w:val="00C43D16"/>
  </w:style>
  <w:style w:type="numbering" w:customStyle="1" w:styleId="Nessunelenco4131">
    <w:name w:val="Nessun elenco4131"/>
    <w:next w:val="Nessunelenco"/>
    <w:uiPriority w:val="99"/>
    <w:semiHidden/>
    <w:unhideWhenUsed/>
    <w:rsid w:val="00C43D16"/>
  </w:style>
  <w:style w:type="table" w:customStyle="1" w:styleId="Grigliatabella213">
    <w:name w:val="Griglia tabella213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12">
    <w:name w:val="Griglia tabella141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12">
    <w:name w:val="Griglia tabella1111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12">
    <w:name w:val="Griglia tabella1211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12">
    <w:name w:val="Griglia tabella1311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31">
    <w:name w:val="Nessun elenco5131"/>
    <w:next w:val="Nessunelenco"/>
    <w:semiHidden/>
    <w:rsid w:val="00C43D16"/>
  </w:style>
  <w:style w:type="paragraph" w:customStyle="1" w:styleId="Paragrafoelenco6">
    <w:name w:val="Paragrafo elenco6"/>
    <w:basedOn w:val="Normale"/>
    <w:rsid w:val="00C43D16"/>
    <w:pPr>
      <w:ind w:left="720"/>
      <w:contextualSpacing/>
      <w:jc w:val="left"/>
    </w:pPr>
    <w:rPr>
      <w:rFonts w:ascii="Times New Roman" w:hAnsi="Times New Roman"/>
      <w:sz w:val="24"/>
    </w:rPr>
  </w:style>
  <w:style w:type="table" w:customStyle="1" w:styleId="Grigliatabella125">
    <w:name w:val="Griglia tabella125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5">
    <w:name w:val="Griglia tabella135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15">
    <w:name w:val="Nessun elenco15"/>
    <w:next w:val="Nessunelenco"/>
    <w:uiPriority w:val="99"/>
    <w:semiHidden/>
    <w:unhideWhenUsed/>
    <w:rsid w:val="00C43D16"/>
  </w:style>
  <w:style w:type="table" w:customStyle="1" w:styleId="Grigliatabella34">
    <w:name w:val="Griglia tabella34"/>
    <w:basedOn w:val="Tabellanormale"/>
    <w:next w:val="Grigliatabella"/>
    <w:uiPriority w:val="59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15">
    <w:name w:val="Nessun elenco115"/>
    <w:next w:val="Nessunelenco"/>
    <w:uiPriority w:val="99"/>
    <w:semiHidden/>
    <w:unhideWhenUsed/>
    <w:rsid w:val="00C43D16"/>
  </w:style>
  <w:style w:type="numbering" w:customStyle="1" w:styleId="Nessunelenco1115">
    <w:name w:val="Nessun elenco1115"/>
    <w:next w:val="Nessunelenco"/>
    <w:uiPriority w:val="99"/>
    <w:semiHidden/>
    <w:unhideWhenUsed/>
    <w:rsid w:val="00C43D16"/>
  </w:style>
  <w:style w:type="numbering" w:customStyle="1" w:styleId="Nessunelenco24">
    <w:name w:val="Nessun elenco24"/>
    <w:next w:val="Nessunelenco"/>
    <w:uiPriority w:val="99"/>
    <w:semiHidden/>
    <w:rsid w:val="00C43D16"/>
  </w:style>
  <w:style w:type="table" w:customStyle="1" w:styleId="Grigliatabella1114">
    <w:name w:val="Griglia tabella1114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1114">
    <w:name w:val="Nessun elenco11114"/>
    <w:next w:val="Nessunelenco"/>
    <w:uiPriority w:val="99"/>
    <w:semiHidden/>
    <w:unhideWhenUsed/>
    <w:rsid w:val="00C43D16"/>
  </w:style>
  <w:style w:type="numbering" w:customStyle="1" w:styleId="Nessunelenco34">
    <w:name w:val="Nessun elenco34"/>
    <w:next w:val="Nessunelenco"/>
    <w:uiPriority w:val="99"/>
    <w:semiHidden/>
    <w:unhideWhenUsed/>
    <w:rsid w:val="00C43D16"/>
  </w:style>
  <w:style w:type="numbering" w:customStyle="1" w:styleId="Nessunelenco44">
    <w:name w:val="Nessun elenco44"/>
    <w:next w:val="Nessunelenco"/>
    <w:uiPriority w:val="99"/>
    <w:semiHidden/>
    <w:unhideWhenUsed/>
    <w:rsid w:val="00C43D16"/>
  </w:style>
  <w:style w:type="table" w:customStyle="1" w:styleId="Grigliatabella214">
    <w:name w:val="Griglia tabella214"/>
    <w:basedOn w:val="Tabellanormale"/>
    <w:next w:val="Grigliatabella"/>
    <w:uiPriority w:val="59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ile14">
    <w:name w:val="Stile14"/>
    <w:uiPriority w:val="99"/>
    <w:rsid w:val="00C43D16"/>
    <w:pPr>
      <w:numPr>
        <w:numId w:val="383"/>
      </w:numPr>
    </w:pPr>
  </w:style>
  <w:style w:type="table" w:customStyle="1" w:styleId="Grigliatabella126">
    <w:name w:val="Griglia tabella126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6">
    <w:name w:val="Griglia tabella136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4">
    <w:name w:val="Nessun elenco54"/>
    <w:next w:val="Nessunelenco"/>
    <w:uiPriority w:val="99"/>
    <w:semiHidden/>
    <w:unhideWhenUsed/>
    <w:rsid w:val="00C43D16"/>
  </w:style>
  <w:style w:type="table" w:customStyle="1" w:styleId="Grigliatabella41">
    <w:name w:val="Griglia tabella41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4">
    <w:name w:val="Griglia tabella144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23">
    <w:name w:val="Griglia tabella112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4">
    <w:name w:val="Griglia tabella1214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4">
    <w:name w:val="Griglia tabella1314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4">
    <w:name w:val="Stile114"/>
    <w:rsid w:val="00C43D16"/>
    <w:pPr>
      <w:numPr>
        <w:numId w:val="384"/>
      </w:numPr>
    </w:pPr>
  </w:style>
  <w:style w:type="numbering" w:customStyle="1" w:styleId="Stile24">
    <w:name w:val="Stile24"/>
    <w:rsid w:val="00C43D16"/>
    <w:pPr>
      <w:numPr>
        <w:numId w:val="385"/>
      </w:numPr>
    </w:pPr>
  </w:style>
  <w:style w:type="numbering" w:customStyle="1" w:styleId="Nessunelenco124">
    <w:name w:val="Nessun elenco124"/>
    <w:next w:val="Nessunelenco"/>
    <w:semiHidden/>
    <w:unhideWhenUsed/>
    <w:rsid w:val="00C43D16"/>
  </w:style>
  <w:style w:type="numbering" w:customStyle="1" w:styleId="Nessunelenco1124">
    <w:name w:val="Nessun elenco1124"/>
    <w:next w:val="Nessunelenco"/>
    <w:semiHidden/>
    <w:unhideWhenUsed/>
    <w:rsid w:val="00C43D16"/>
  </w:style>
  <w:style w:type="numbering" w:customStyle="1" w:styleId="Nessunelenco214">
    <w:name w:val="Nessun elenco214"/>
    <w:next w:val="Nessunelenco"/>
    <w:uiPriority w:val="99"/>
    <w:semiHidden/>
    <w:rsid w:val="00C43D16"/>
  </w:style>
  <w:style w:type="numbering" w:customStyle="1" w:styleId="Nessunelenco11122">
    <w:name w:val="Nessun elenco11122"/>
    <w:next w:val="Nessunelenco"/>
    <w:uiPriority w:val="99"/>
    <w:semiHidden/>
    <w:unhideWhenUsed/>
    <w:rsid w:val="00C43D16"/>
  </w:style>
  <w:style w:type="numbering" w:customStyle="1" w:styleId="Nessunelenco314">
    <w:name w:val="Nessun elenco314"/>
    <w:next w:val="Nessunelenco"/>
    <w:uiPriority w:val="99"/>
    <w:semiHidden/>
    <w:unhideWhenUsed/>
    <w:rsid w:val="00C43D16"/>
  </w:style>
  <w:style w:type="numbering" w:customStyle="1" w:styleId="Nessunelenco414">
    <w:name w:val="Nessun elenco414"/>
    <w:next w:val="Nessunelenco"/>
    <w:uiPriority w:val="99"/>
    <w:semiHidden/>
    <w:unhideWhenUsed/>
    <w:rsid w:val="00C43D16"/>
  </w:style>
  <w:style w:type="table" w:customStyle="1" w:styleId="Grigliatabella221">
    <w:name w:val="Griglia tabella221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1113">
    <w:name w:val="Griglia tabella1111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4">
    <w:name w:val="Nessun elenco514"/>
    <w:next w:val="Nessunelenco"/>
    <w:semiHidden/>
    <w:rsid w:val="00C43D16"/>
  </w:style>
  <w:style w:type="numbering" w:customStyle="1" w:styleId="Nessunelenco63">
    <w:name w:val="Nessun elenco63"/>
    <w:next w:val="Nessunelenco"/>
    <w:uiPriority w:val="99"/>
    <w:semiHidden/>
    <w:unhideWhenUsed/>
    <w:rsid w:val="00C43D16"/>
  </w:style>
  <w:style w:type="numbering" w:customStyle="1" w:styleId="Nessunelenco1212">
    <w:name w:val="Nessun elenco1212"/>
    <w:next w:val="Nessunelenco"/>
    <w:uiPriority w:val="99"/>
    <w:semiHidden/>
    <w:unhideWhenUsed/>
    <w:rsid w:val="00C43D16"/>
  </w:style>
  <w:style w:type="table" w:customStyle="1" w:styleId="Grigliatabella311">
    <w:name w:val="Griglia tabella311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53">
    <w:name w:val="Griglia tabella15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23">
    <w:name w:val="Griglia tabella122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23">
    <w:name w:val="Griglia tabella132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12">
    <w:name w:val="Stile1112"/>
    <w:rsid w:val="00C43D16"/>
  </w:style>
  <w:style w:type="numbering" w:customStyle="1" w:styleId="Stile213">
    <w:name w:val="Stile213"/>
    <w:rsid w:val="00C43D16"/>
  </w:style>
  <w:style w:type="numbering" w:customStyle="1" w:styleId="Nessunelenco11212">
    <w:name w:val="Nessun elenco11212"/>
    <w:next w:val="Nessunelenco"/>
    <w:semiHidden/>
    <w:unhideWhenUsed/>
    <w:rsid w:val="00C43D16"/>
  </w:style>
  <w:style w:type="numbering" w:customStyle="1" w:styleId="Nessunelenco111114">
    <w:name w:val="Nessun elenco111114"/>
    <w:next w:val="Nessunelenco"/>
    <w:semiHidden/>
    <w:unhideWhenUsed/>
    <w:rsid w:val="00C43D16"/>
  </w:style>
  <w:style w:type="numbering" w:customStyle="1" w:styleId="Nessunelenco2112">
    <w:name w:val="Nessun elenco2112"/>
    <w:next w:val="Nessunelenco"/>
    <w:uiPriority w:val="99"/>
    <w:semiHidden/>
    <w:rsid w:val="00C43D16"/>
  </w:style>
  <w:style w:type="numbering" w:customStyle="1" w:styleId="Nessunelenco1111113">
    <w:name w:val="Nessun elenco1111113"/>
    <w:next w:val="Nessunelenco"/>
    <w:uiPriority w:val="99"/>
    <w:semiHidden/>
    <w:unhideWhenUsed/>
    <w:rsid w:val="00C43D16"/>
  </w:style>
  <w:style w:type="numbering" w:customStyle="1" w:styleId="Nessunelenco3112">
    <w:name w:val="Nessun elenco3112"/>
    <w:next w:val="Nessunelenco"/>
    <w:uiPriority w:val="99"/>
    <w:semiHidden/>
    <w:unhideWhenUsed/>
    <w:rsid w:val="00C43D16"/>
  </w:style>
  <w:style w:type="numbering" w:customStyle="1" w:styleId="Nessunelenco4112">
    <w:name w:val="Nessun elenco4112"/>
    <w:next w:val="Nessunelenco"/>
    <w:uiPriority w:val="99"/>
    <w:semiHidden/>
    <w:unhideWhenUsed/>
    <w:rsid w:val="00C43D16"/>
  </w:style>
  <w:style w:type="table" w:customStyle="1" w:styleId="Grigliatabella2111">
    <w:name w:val="Griglia tabella2111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13">
    <w:name w:val="Griglia tabella141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13">
    <w:name w:val="Griglia tabella1211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13">
    <w:name w:val="Griglia tabella1311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12">
    <w:name w:val="Nessun elenco5112"/>
    <w:next w:val="Nessunelenco"/>
    <w:semiHidden/>
    <w:rsid w:val="00C43D16"/>
  </w:style>
  <w:style w:type="numbering" w:customStyle="1" w:styleId="Nessunelenco72">
    <w:name w:val="Nessun elenco72"/>
    <w:next w:val="Nessunelenco"/>
    <w:uiPriority w:val="99"/>
    <w:semiHidden/>
    <w:unhideWhenUsed/>
    <w:rsid w:val="00C43D16"/>
  </w:style>
  <w:style w:type="table" w:customStyle="1" w:styleId="Grigliatabella51">
    <w:name w:val="Griglia tabella51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61">
    <w:name w:val="Griglia tabella16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31">
    <w:name w:val="Griglia tabella113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31">
    <w:name w:val="Griglia tabella123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31">
    <w:name w:val="Griglia tabella133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22">
    <w:name w:val="Stile122"/>
    <w:rsid w:val="00C43D16"/>
  </w:style>
  <w:style w:type="numbering" w:customStyle="1" w:styleId="Stile222">
    <w:name w:val="Stile222"/>
    <w:rsid w:val="00C43D16"/>
  </w:style>
  <w:style w:type="numbering" w:customStyle="1" w:styleId="Nessunelenco132">
    <w:name w:val="Nessun elenco132"/>
    <w:next w:val="Nessunelenco"/>
    <w:semiHidden/>
    <w:unhideWhenUsed/>
    <w:rsid w:val="00C43D16"/>
  </w:style>
  <w:style w:type="numbering" w:customStyle="1" w:styleId="Nessunelenco1132">
    <w:name w:val="Nessun elenco1132"/>
    <w:next w:val="Nessunelenco"/>
    <w:semiHidden/>
    <w:unhideWhenUsed/>
    <w:rsid w:val="00C43D16"/>
  </w:style>
  <w:style w:type="numbering" w:customStyle="1" w:styleId="Nessunelenco222">
    <w:name w:val="Nessun elenco222"/>
    <w:next w:val="Nessunelenco"/>
    <w:uiPriority w:val="99"/>
    <w:semiHidden/>
    <w:rsid w:val="00C43D16"/>
  </w:style>
  <w:style w:type="numbering" w:customStyle="1" w:styleId="Nessunelenco11132">
    <w:name w:val="Nessun elenco11132"/>
    <w:next w:val="Nessunelenco"/>
    <w:uiPriority w:val="99"/>
    <w:semiHidden/>
    <w:unhideWhenUsed/>
    <w:rsid w:val="00C43D16"/>
  </w:style>
  <w:style w:type="numbering" w:customStyle="1" w:styleId="Nessunelenco322">
    <w:name w:val="Nessun elenco322"/>
    <w:next w:val="Nessunelenco"/>
    <w:uiPriority w:val="99"/>
    <w:semiHidden/>
    <w:unhideWhenUsed/>
    <w:rsid w:val="00C43D16"/>
  </w:style>
  <w:style w:type="numbering" w:customStyle="1" w:styleId="Nessunelenco422">
    <w:name w:val="Nessun elenco422"/>
    <w:next w:val="Nessunelenco"/>
    <w:uiPriority w:val="99"/>
    <w:semiHidden/>
    <w:unhideWhenUsed/>
    <w:rsid w:val="00C43D16"/>
  </w:style>
  <w:style w:type="table" w:customStyle="1" w:styleId="Grigliatabella231">
    <w:name w:val="Griglia tabella231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21">
    <w:name w:val="Griglia tabella142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21">
    <w:name w:val="Griglia tabella1112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21">
    <w:name w:val="Griglia tabella1212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21">
    <w:name w:val="Griglia tabella1312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22">
    <w:name w:val="Nessun elenco522"/>
    <w:next w:val="Nessunelenco"/>
    <w:semiHidden/>
    <w:rsid w:val="00C43D16"/>
  </w:style>
  <w:style w:type="numbering" w:customStyle="1" w:styleId="Nessunelenco612">
    <w:name w:val="Nessun elenco612"/>
    <w:next w:val="Nessunelenco"/>
    <w:uiPriority w:val="99"/>
    <w:semiHidden/>
    <w:unhideWhenUsed/>
    <w:rsid w:val="00C43D16"/>
  </w:style>
  <w:style w:type="numbering" w:customStyle="1" w:styleId="Nessunelenco1222">
    <w:name w:val="Nessun elenco1222"/>
    <w:next w:val="Nessunelenco"/>
    <w:uiPriority w:val="99"/>
    <w:semiHidden/>
    <w:unhideWhenUsed/>
    <w:rsid w:val="00C43D16"/>
  </w:style>
  <w:style w:type="table" w:customStyle="1" w:styleId="Grigliatabella321">
    <w:name w:val="Griglia tabella321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511">
    <w:name w:val="Griglia tabella151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211">
    <w:name w:val="Griglia tabella1121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211">
    <w:name w:val="Griglia tabella1221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211">
    <w:name w:val="Griglia tabella1321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22">
    <w:name w:val="Stile1122"/>
    <w:rsid w:val="00C43D16"/>
  </w:style>
  <w:style w:type="numbering" w:customStyle="1" w:styleId="Stile2112">
    <w:name w:val="Stile2112"/>
    <w:rsid w:val="00C43D16"/>
  </w:style>
  <w:style w:type="numbering" w:customStyle="1" w:styleId="Nessunelenco11222">
    <w:name w:val="Nessun elenco11222"/>
    <w:next w:val="Nessunelenco"/>
    <w:semiHidden/>
    <w:unhideWhenUsed/>
    <w:rsid w:val="00C43D16"/>
  </w:style>
  <w:style w:type="numbering" w:customStyle="1" w:styleId="Nessunelenco111122">
    <w:name w:val="Nessun elenco111122"/>
    <w:next w:val="Nessunelenco"/>
    <w:semiHidden/>
    <w:unhideWhenUsed/>
    <w:rsid w:val="00C43D16"/>
  </w:style>
  <w:style w:type="numbering" w:customStyle="1" w:styleId="Nessunelenco2122">
    <w:name w:val="Nessun elenco2122"/>
    <w:next w:val="Nessunelenco"/>
    <w:uiPriority w:val="99"/>
    <w:semiHidden/>
    <w:rsid w:val="00C43D16"/>
  </w:style>
  <w:style w:type="numbering" w:customStyle="1" w:styleId="Nessunelenco1111122">
    <w:name w:val="Nessun elenco1111122"/>
    <w:next w:val="Nessunelenco"/>
    <w:uiPriority w:val="99"/>
    <w:semiHidden/>
    <w:unhideWhenUsed/>
    <w:rsid w:val="00C43D16"/>
  </w:style>
  <w:style w:type="numbering" w:customStyle="1" w:styleId="Nessunelenco3122">
    <w:name w:val="Nessun elenco3122"/>
    <w:next w:val="Nessunelenco"/>
    <w:uiPriority w:val="99"/>
    <w:semiHidden/>
    <w:unhideWhenUsed/>
    <w:rsid w:val="00C43D16"/>
  </w:style>
  <w:style w:type="numbering" w:customStyle="1" w:styleId="Nessunelenco4122">
    <w:name w:val="Nessun elenco4122"/>
    <w:next w:val="Nessunelenco"/>
    <w:uiPriority w:val="99"/>
    <w:semiHidden/>
    <w:unhideWhenUsed/>
    <w:rsid w:val="00C43D16"/>
  </w:style>
  <w:style w:type="table" w:customStyle="1" w:styleId="Grigliatabella2121">
    <w:name w:val="Griglia tabella2121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111">
    <w:name w:val="Griglia tabella1411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111">
    <w:name w:val="Griglia tabella11111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111">
    <w:name w:val="Griglia tabella12111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111">
    <w:name w:val="Griglia tabella13111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22">
    <w:name w:val="Nessun elenco5122"/>
    <w:next w:val="Nessunelenco"/>
    <w:semiHidden/>
    <w:rsid w:val="00C43D16"/>
  </w:style>
  <w:style w:type="numbering" w:customStyle="1" w:styleId="Nessunelenco82">
    <w:name w:val="Nessun elenco82"/>
    <w:next w:val="Nessunelenco"/>
    <w:uiPriority w:val="99"/>
    <w:semiHidden/>
    <w:unhideWhenUsed/>
    <w:rsid w:val="00C43D16"/>
  </w:style>
  <w:style w:type="table" w:customStyle="1" w:styleId="Grigliatabella61">
    <w:name w:val="Griglia tabella61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71">
    <w:name w:val="Griglia tabella17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41">
    <w:name w:val="Griglia tabella114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41">
    <w:name w:val="Griglia tabella124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41">
    <w:name w:val="Griglia tabella134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32">
    <w:name w:val="Stile132"/>
    <w:rsid w:val="00C43D16"/>
  </w:style>
  <w:style w:type="numbering" w:customStyle="1" w:styleId="Stile232">
    <w:name w:val="Stile232"/>
    <w:rsid w:val="00C43D16"/>
  </w:style>
  <w:style w:type="numbering" w:customStyle="1" w:styleId="Nessunelenco142">
    <w:name w:val="Nessun elenco142"/>
    <w:next w:val="Nessunelenco"/>
    <w:semiHidden/>
    <w:unhideWhenUsed/>
    <w:rsid w:val="00C43D16"/>
  </w:style>
  <w:style w:type="numbering" w:customStyle="1" w:styleId="Nessunelenco1142">
    <w:name w:val="Nessun elenco1142"/>
    <w:next w:val="Nessunelenco"/>
    <w:semiHidden/>
    <w:unhideWhenUsed/>
    <w:rsid w:val="00C43D16"/>
  </w:style>
  <w:style w:type="numbering" w:customStyle="1" w:styleId="Nessunelenco232">
    <w:name w:val="Nessun elenco232"/>
    <w:next w:val="Nessunelenco"/>
    <w:uiPriority w:val="99"/>
    <w:semiHidden/>
    <w:rsid w:val="00C43D16"/>
  </w:style>
  <w:style w:type="numbering" w:customStyle="1" w:styleId="Nessunelenco11142">
    <w:name w:val="Nessun elenco11142"/>
    <w:next w:val="Nessunelenco"/>
    <w:uiPriority w:val="99"/>
    <w:semiHidden/>
    <w:unhideWhenUsed/>
    <w:rsid w:val="00C43D16"/>
  </w:style>
  <w:style w:type="numbering" w:customStyle="1" w:styleId="Nessunelenco332">
    <w:name w:val="Nessun elenco332"/>
    <w:next w:val="Nessunelenco"/>
    <w:uiPriority w:val="99"/>
    <w:semiHidden/>
    <w:unhideWhenUsed/>
    <w:rsid w:val="00C43D16"/>
  </w:style>
  <w:style w:type="numbering" w:customStyle="1" w:styleId="Nessunelenco432">
    <w:name w:val="Nessun elenco432"/>
    <w:next w:val="Nessunelenco"/>
    <w:uiPriority w:val="99"/>
    <w:semiHidden/>
    <w:unhideWhenUsed/>
    <w:rsid w:val="00C43D16"/>
  </w:style>
  <w:style w:type="table" w:customStyle="1" w:styleId="Grigliatabella241">
    <w:name w:val="Griglia tabella241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31">
    <w:name w:val="Griglia tabella143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31">
    <w:name w:val="Griglia tabella1113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31">
    <w:name w:val="Griglia tabella1213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31">
    <w:name w:val="Griglia tabella1313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32">
    <w:name w:val="Nessun elenco532"/>
    <w:next w:val="Nessunelenco"/>
    <w:semiHidden/>
    <w:rsid w:val="00C43D16"/>
  </w:style>
  <w:style w:type="numbering" w:customStyle="1" w:styleId="Nessunelenco622">
    <w:name w:val="Nessun elenco622"/>
    <w:next w:val="Nessunelenco"/>
    <w:uiPriority w:val="99"/>
    <w:semiHidden/>
    <w:unhideWhenUsed/>
    <w:rsid w:val="00C43D16"/>
  </w:style>
  <w:style w:type="numbering" w:customStyle="1" w:styleId="Nessunelenco1232">
    <w:name w:val="Nessun elenco1232"/>
    <w:next w:val="Nessunelenco"/>
    <w:uiPriority w:val="99"/>
    <w:semiHidden/>
    <w:unhideWhenUsed/>
    <w:rsid w:val="00C43D16"/>
  </w:style>
  <w:style w:type="table" w:customStyle="1" w:styleId="Grigliatabella331">
    <w:name w:val="Griglia tabella331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521">
    <w:name w:val="Griglia tabella152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221">
    <w:name w:val="Griglia tabella1122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221">
    <w:name w:val="Griglia tabella1222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221">
    <w:name w:val="Griglia tabella1322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32">
    <w:name w:val="Stile1132"/>
    <w:rsid w:val="00C43D16"/>
  </w:style>
  <w:style w:type="numbering" w:customStyle="1" w:styleId="Stile2122">
    <w:name w:val="Stile2122"/>
    <w:rsid w:val="00C43D16"/>
  </w:style>
  <w:style w:type="numbering" w:customStyle="1" w:styleId="Nessunelenco11232">
    <w:name w:val="Nessun elenco11232"/>
    <w:next w:val="Nessunelenco"/>
    <w:semiHidden/>
    <w:unhideWhenUsed/>
    <w:rsid w:val="00C43D16"/>
  </w:style>
  <w:style w:type="numbering" w:customStyle="1" w:styleId="Nessunelenco111132">
    <w:name w:val="Nessun elenco111132"/>
    <w:next w:val="Nessunelenco"/>
    <w:semiHidden/>
    <w:unhideWhenUsed/>
    <w:rsid w:val="00C43D16"/>
  </w:style>
  <w:style w:type="numbering" w:customStyle="1" w:styleId="Nessunelenco2132">
    <w:name w:val="Nessun elenco2132"/>
    <w:next w:val="Nessunelenco"/>
    <w:uiPriority w:val="99"/>
    <w:semiHidden/>
    <w:rsid w:val="00C43D16"/>
  </w:style>
  <w:style w:type="numbering" w:customStyle="1" w:styleId="Nessunelenco1111132">
    <w:name w:val="Nessun elenco1111132"/>
    <w:next w:val="Nessunelenco"/>
    <w:uiPriority w:val="99"/>
    <w:semiHidden/>
    <w:unhideWhenUsed/>
    <w:rsid w:val="00C43D16"/>
  </w:style>
  <w:style w:type="numbering" w:customStyle="1" w:styleId="Nessunelenco3132">
    <w:name w:val="Nessun elenco3132"/>
    <w:next w:val="Nessunelenco"/>
    <w:uiPriority w:val="99"/>
    <w:semiHidden/>
    <w:unhideWhenUsed/>
    <w:rsid w:val="00C43D16"/>
  </w:style>
  <w:style w:type="numbering" w:customStyle="1" w:styleId="Nessunelenco4132">
    <w:name w:val="Nessun elenco4132"/>
    <w:next w:val="Nessunelenco"/>
    <w:uiPriority w:val="99"/>
    <w:semiHidden/>
    <w:unhideWhenUsed/>
    <w:rsid w:val="00C43D16"/>
  </w:style>
  <w:style w:type="table" w:customStyle="1" w:styleId="Grigliatabella2131">
    <w:name w:val="Griglia tabella2131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121">
    <w:name w:val="Griglia tabella1412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121">
    <w:name w:val="Griglia tabella11112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121">
    <w:name w:val="Griglia tabella12112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121">
    <w:name w:val="Griglia tabella13112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32">
    <w:name w:val="Nessun elenco5132"/>
    <w:next w:val="Nessunelenco"/>
    <w:semiHidden/>
    <w:rsid w:val="00C43D16"/>
  </w:style>
  <w:style w:type="numbering" w:customStyle="1" w:styleId="Nessunelenco16">
    <w:name w:val="Nessun elenco16"/>
    <w:next w:val="Nessunelenco"/>
    <w:uiPriority w:val="99"/>
    <w:semiHidden/>
    <w:unhideWhenUsed/>
    <w:rsid w:val="00C43D16"/>
  </w:style>
  <w:style w:type="table" w:customStyle="1" w:styleId="Grigliatabella26">
    <w:name w:val="Griglia tabella26"/>
    <w:basedOn w:val="Tabellanormale"/>
    <w:next w:val="Grigliatabella"/>
    <w:uiPriority w:val="99"/>
    <w:rsid w:val="00C43D16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7">
    <w:name w:val="Nessun elenco17"/>
    <w:next w:val="Nessunelenco"/>
    <w:uiPriority w:val="99"/>
    <w:semiHidden/>
    <w:unhideWhenUsed/>
    <w:rsid w:val="00C43D16"/>
  </w:style>
  <w:style w:type="table" w:customStyle="1" w:styleId="Grigliatabella35">
    <w:name w:val="Griglia tabella35"/>
    <w:basedOn w:val="Tabellanormale"/>
    <w:next w:val="Grigliatabella"/>
    <w:uiPriority w:val="59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16">
    <w:name w:val="Nessun elenco116"/>
    <w:next w:val="Nessunelenco"/>
    <w:uiPriority w:val="99"/>
    <w:semiHidden/>
    <w:unhideWhenUsed/>
    <w:rsid w:val="00C43D16"/>
  </w:style>
  <w:style w:type="numbering" w:customStyle="1" w:styleId="Nessunelenco1116">
    <w:name w:val="Nessun elenco1116"/>
    <w:next w:val="Nessunelenco"/>
    <w:uiPriority w:val="99"/>
    <w:semiHidden/>
    <w:unhideWhenUsed/>
    <w:rsid w:val="00C43D16"/>
  </w:style>
  <w:style w:type="numbering" w:customStyle="1" w:styleId="Nessunelenco25">
    <w:name w:val="Nessun elenco25"/>
    <w:next w:val="Nessunelenco"/>
    <w:uiPriority w:val="99"/>
    <w:semiHidden/>
    <w:rsid w:val="00C43D16"/>
  </w:style>
  <w:style w:type="table" w:customStyle="1" w:styleId="Grigliatabella1115">
    <w:name w:val="Griglia tabella1115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1115">
    <w:name w:val="Nessun elenco11115"/>
    <w:next w:val="Nessunelenco"/>
    <w:uiPriority w:val="99"/>
    <w:semiHidden/>
    <w:unhideWhenUsed/>
    <w:rsid w:val="00C43D16"/>
  </w:style>
  <w:style w:type="numbering" w:customStyle="1" w:styleId="Nessunelenco35">
    <w:name w:val="Nessun elenco35"/>
    <w:next w:val="Nessunelenco"/>
    <w:uiPriority w:val="99"/>
    <w:semiHidden/>
    <w:unhideWhenUsed/>
    <w:rsid w:val="00C43D16"/>
  </w:style>
  <w:style w:type="numbering" w:customStyle="1" w:styleId="Nessunelenco45">
    <w:name w:val="Nessun elenco45"/>
    <w:next w:val="Nessunelenco"/>
    <w:uiPriority w:val="99"/>
    <w:semiHidden/>
    <w:unhideWhenUsed/>
    <w:rsid w:val="00C43D16"/>
  </w:style>
  <w:style w:type="table" w:customStyle="1" w:styleId="Grigliatabella215">
    <w:name w:val="Griglia tabella215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ile15">
    <w:name w:val="Stile15"/>
    <w:uiPriority w:val="99"/>
    <w:rsid w:val="00C43D16"/>
    <w:pPr>
      <w:numPr>
        <w:numId w:val="405"/>
      </w:numPr>
    </w:pPr>
  </w:style>
  <w:style w:type="table" w:customStyle="1" w:styleId="Grigliatabella127">
    <w:name w:val="Griglia tabella127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7">
    <w:name w:val="Griglia tabella137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Elencochiaro-Colore12">
    <w:name w:val="Elenco chiaro - Colore 12"/>
    <w:basedOn w:val="Tabellanormale"/>
    <w:next w:val="Elencochiaro-Colore1"/>
    <w:uiPriority w:val="61"/>
    <w:rsid w:val="00C43D16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numbering" w:customStyle="1" w:styleId="Nessunelenco55">
    <w:name w:val="Nessun elenco55"/>
    <w:next w:val="Nessunelenco"/>
    <w:uiPriority w:val="99"/>
    <w:semiHidden/>
    <w:unhideWhenUsed/>
    <w:rsid w:val="00C43D16"/>
  </w:style>
  <w:style w:type="table" w:customStyle="1" w:styleId="Grigliatabella42">
    <w:name w:val="Griglia tabella42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5">
    <w:name w:val="Griglia tabella145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24">
    <w:name w:val="Griglia tabella1124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5">
    <w:name w:val="Griglia tabella1215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5">
    <w:name w:val="Griglia tabella1315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5">
    <w:name w:val="Stile115"/>
    <w:rsid w:val="00C43D16"/>
    <w:pPr>
      <w:numPr>
        <w:numId w:val="406"/>
      </w:numPr>
    </w:pPr>
  </w:style>
  <w:style w:type="numbering" w:customStyle="1" w:styleId="Stile25">
    <w:name w:val="Stile25"/>
    <w:rsid w:val="00C43D16"/>
    <w:pPr>
      <w:numPr>
        <w:numId w:val="407"/>
      </w:numPr>
    </w:pPr>
  </w:style>
  <w:style w:type="numbering" w:customStyle="1" w:styleId="Nessunelenco125">
    <w:name w:val="Nessun elenco125"/>
    <w:next w:val="Nessunelenco"/>
    <w:semiHidden/>
    <w:unhideWhenUsed/>
    <w:rsid w:val="00C43D16"/>
  </w:style>
  <w:style w:type="numbering" w:customStyle="1" w:styleId="Nessunelenco1125">
    <w:name w:val="Nessun elenco1125"/>
    <w:next w:val="Nessunelenco"/>
    <w:semiHidden/>
    <w:unhideWhenUsed/>
    <w:rsid w:val="00C43D16"/>
  </w:style>
  <w:style w:type="numbering" w:customStyle="1" w:styleId="Nessunelenco215">
    <w:name w:val="Nessun elenco215"/>
    <w:next w:val="Nessunelenco"/>
    <w:uiPriority w:val="99"/>
    <w:semiHidden/>
    <w:rsid w:val="00C43D16"/>
  </w:style>
  <w:style w:type="numbering" w:customStyle="1" w:styleId="Nessunelenco11123">
    <w:name w:val="Nessun elenco11123"/>
    <w:next w:val="Nessunelenco"/>
    <w:uiPriority w:val="99"/>
    <w:semiHidden/>
    <w:unhideWhenUsed/>
    <w:rsid w:val="00C43D16"/>
  </w:style>
  <w:style w:type="numbering" w:customStyle="1" w:styleId="Nessunelenco315">
    <w:name w:val="Nessun elenco315"/>
    <w:next w:val="Nessunelenco"/>
    <w:uiPriority w:val="99"/>
    <w:semiHidden/>
    <w:unhideWhenUsed/>
    <w:rsid w:val="00C43D16"/>
  </w:style>
  <w:style w:type="numbering" w:customStyle="1" w:styleId="Nessunelenco415">
    <w:name w:val="Nessun elenco415"/>
    <w:next w:val="Nessunelenco"/>
    <w:uiPriority w:val="99"/>
    <w:semiHidden/>
    <w:unhideWhenUsed/>
    <w:rsid w:val="00C43D16"/>
  </w:style>
  <w:style w:type="table" w:customStyle="1" w:styleId="Grigliatabella222">
    <w:name w:val="Griglia tabella222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1114">
    <w:name w:val="Griglia tabella11114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5">
    <w:name w:val="Nessun elenco515"/>
    <w:next w:val="Nessunelenco"/>
    <w:semiHidden/>
    <w:rsid w:val="00C43D16"/>
  </w:style>
  <w:style w:type="numbering" w:customStyle="1" w:styleId="Nessunelenco64">
    <w:name w:val="Nessun elenco64"/>
    <w:next w:val="Nessunelenco"/>
    <w:uiPriority w:val="99"/>
    <w:semiHidden/>
    <w:unhideWhenUsed/>
    <w:rsid w:val="00C43D16"/>
  </w:style>
  <w:style w:type="numbering" w:customStyle="1" w:styleId="Nessunelenco1213">
    <w:name w:val="Nessun elenco1213"/>
    <w:next w:val="Nessunelenco"/>
    <w:uiPriority w:val="99"/>
    <w:semiHidden/>
    <w:unhideWhenUsed/>
    <w:rsid w:val="00C43D16"/>
  </w:style>
  <w:style w:type="table" w:customStyle="1" w:styleId="Grigliatabella312">
    <w:name w:val="Griglia tabella312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54">
    <w:name w:val="Griglia tabella154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24">
    <w:name w:val="Griglia tabella1224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24">
    <w:name w:val="Griglia tabella1324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13">
    <w:name w:val="Stile1113"/>
    <w:rsid w:val="00C43D16"/>
  </w:style>
  <w:style w:type="numbering" w:customStyle="1" w:styleId="Stile214">
    <w:name w:val="Stile214"/>
    <w:rsid w:val="00C43D16"/>
  </w:style>
  <w:style w:type="numbering" w:customStyle="1" w:styleId="Nessunelenco11213">
    <w:name w:val="Nessun elenco11213"/>
    <w:next w:val="Nessunelenco"/>
    <w:semiHidden/>
    <w:unhideWhenUsed/>
    <w:rsid w:val="00C43D16"/>
  </w:style>
  <w:style w:type="numbering" w:customStyle="1" w:styleId="Nessunelenco111115">
    <w:name w:val="Nessun elenco111115"/>
    <w:next w:val="Nessunelenco"/>
    <w:semiHidden/>
    <w:unhideWhenUsed/>
    <w:rsid w:val="00C43D16"/>
  </w:style>
  <w:style w:type="numbering" w:customStyle="1" w:styleId="Nessunelenco2113">
    <w:name w:val="Nessun elenco2113"/>
    <w:next w:val="Nessunelenco"/>
    <w:uiPriority w:val="99"/>
    <w:semiHidden/>
    <w:rsid w:val="00C43D16"/>
  </w:style>
  <w:style w:type="numbering" w:customStyle="1" w:styleId="Nessunelenco1111114">
    <w:name w:val="Nessun elenco1111114"/>
    <w:next w:val="Nessunelenco"/>
    <w:uiPriority w:val="99"/>
    <w:semiHidden/>
    <w:unhideWhenUsed/>
    <w:rsid w:val="00C43D16"/>
  </w:style>
  <w:style w:type="numbering" w:customStyle="1" w:styleId="Nessunelenco3113">
    <w:name w:val="Nessun elenco3113"/>
    <w:next w:val="Nessunelenco"/>
    <w:uiPriority w:val="99"/>
    <w:semiHidden/>
    <w:unhideWhenUsed/>
    <w:rsid w:val="00C43D16"/>
  </w:style>
  <w:style w:type="numbering" w:customStyle="1" w:styleId="Nessunelenco4113">
    <w:name w:val="Nessun elenco4113"/>
    <w:next w:val="Nessunelenco"/>
    <w:uiPriority w:val="99"/>
    <w:semiHidden/>
    <w:unhideWhenUsed/>
    <w:rsid w:val="00C43D16"/>
  </w:style>
  <w:style w:type="table" w:customStyle="1" w:styleId="Grigliatabella2112">
    <w:name w:val="Griglia tabella2112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14">
    <w:name w:val="Griglia tabella1414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14">
    <w:name w:val="Griglia tabella12114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14">
    <w:name w:val="Griglia tabella13114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13">
    <w:name w:val="Nessun elenco5113"/>
    <w:next w:val="Nessunelenco"/>
    <w:semiHidden/>
    <w:rsid w:val="00C43D16"/>
  </w:style>
  <w:style w:type="numbering" w:customStyle="1" w:styleId="Nessunelenco73">
    <w:name w:val="Nessun elenco73"/>
    <w:next w:val="Nessunelenco"/>
    <w:uiPriority w:val="99"/>
    <w:semiHidden/>
    <w:unhideWhenUsed/>
    <w:rsid w:val="00C43D16"/>
  </w:style>
  <w:style w:type="table" w:customStyle="1" w:styleId="Grigliatabella52">
    <w:name w:val="Griglia tabella52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62">
    <w:name w:val="Griglia tabella16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32">
    <w:name w:val="Griglia tabella113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32">
    <w:name w:val="Griglia tabella123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32">
    <w:name w:val="Griglia tabella133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23">
    <w:name w:val="Stile123"/>
    <w:rsid w:val="00C43D16"/>
  </w:style>
  <w:style w:type="numbering" w:customStyle="1" w:styleId="Stile223">
    <w:name w:val="Stile223"/>
    <w:rsid w:val="00C43D16"/>
  </w:style>
  <w:style w:type="numbering" w:customStyle="1" w:styleId="Nessunelenco133">
    <w:name w:val="Nessun elenco133"/>
    <w:next w:val="Nessunelenco"/>
    <w:semiHidden/>
    <w:unhideWhenUsed/>
    <w:rsid w:val="00C43D16"/>
  </w:style>
  <w:style w:type="numbering" w:customStyle="1" w:styleId="Nessunelenco1133">
    <w:name w:val="Nessun elenco1133"/>
    <w:next w:val="Nessunelenco"/>
    <w:semiHidden/>
    <w:unhideWhenUsed/>
    <w:rsid w:val="00C43D16"/>
  </w:style>
  <w:style w:type="numbering" w:customStyle="1" w:styleId="Nessunelenco223">
    <w:name w:val="Nessun elenco223"/>
    <w:next w:val="Nessunelenco"/>
    <w:uiPriority w:val="99"/>
    <w:semiHidden/>
    <w:rsid w:val="00C43D16"/>
  </w:style>
  <w:style w:type="numbering" w:customStyle="1" w:styleId="Nessunelenco11133">
    <w:name w:val="Nessun elenco11133"/>
    <w:next w:val="Nessunelenco"/>
    <w:uiPriority w:val="99"/>
    <w:semiHidden/>
    <w:unhideWhenUsed/>
    <w:rsid w:val="00C43D16"/>
  </w:style>
  <w:style w:type="numbering" w:customStyle="1" w:styleId="Nessunelenco323">
    <w:name w:val="Nessun elenco323"/>
    <w:next w:val="Nessunelenco"/>
    <w:uiPriority w:val="99"/>
    <w:semiHidden/>
    <w:unhideWhenUsed/>
    <w:rsid w:val="00C43D16"/>
  </w:style>
  <w:style w:type="numbering" w:customStyle="1" w:styleId="Nessunelenco423">
    <w:name w:val="Nessun elenco423"/>
    <w:next w:val="Nessunelenco"/>
    <w:uiPriority w:val="99"/>
    <w:semiHidden/>
    <w:unhideWhenUsed/>
    <w:rsid w:val="00C43D16"/>
  </w:style>
  <w:style w:type="table" w:customStyle="1" w:styleId="Grigliatabella232">
    <w:name w:val="Griglia tabella232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22">
    <w:name w:val="Griglia tabella142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22">
    <w:name w:val="Griglia tabella1112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22">
    <w:name w:val="Griglia tabella1212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22">
    <w:name w:val="Griglia tabella1312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23">
    <w:name w:val="Nessun elenco523"/>
    <w:next w:val="Nessunelenco"/>
    <w:semiHidden/>
    <w:rsid w:val="00C43D16"/>
  </w:style>
  <w:style w:type="numbering" w:customStyle="1" w:styleId="Nessunelenco613">
    <w:name w:val="Nessun elenco613"/>
    <w:next w:val="Nessunelenco"/>
    <w:uiPriority w:val="99"/>
    <w:semiHidden/>
    <w:unhideWhenUsed/>
    <w:rsid w:val="00C43D16"/>
  </w:style>
  <w:style w:type="numbering" w:customStyle="1" w:styleId="Nessunelenco1223">
    <w:name w:val="Nessun elenco1223"/>
    <w:next w:val="Nessunelenco"/>
    <w:uiPriority w:val="99"/>
    <w:semiHidden/>
    <w:unhideWhenUsed/>
    <w:rsid w:val="00C43D16"/>
  </w:style>
  <w:style w:type="table" w:customStyle="1" w:styleId="Grigliatabella322">
    <w:name w:val="Griglia tabella322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512">
    <w:name w:val="Griglia tabella151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212">
    <w:name w:val="Griglia tabella1121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212">
    <w:name w:val="Griglia tabella1221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212">
    <w:name w:val="Griglia tabella1321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23">
    <w:name w:val="Stile1123"/>
    <w:rsid w:val="00C43D16"/>
  </w:style>
  <w:style w:type="numbering" w:customStyle="1" w:styleId="Stile2113">
    <w:name w:val="Stile2113"/>
    <w:rsid w:val="00C43D16"/>
  </w:style>
  <w:style w:type="numbering" w:customStyle="1" w:styleId="Nessunelenco11223">
    <w:name w:val="Nessun elenco11223"/>
    <w:next w:val="Nessunelenco"/>
    <w:semiHidden/>
    <w:unhideWhenUsed/>
    <w:rsid w:val="00C43D16"/>
  </w:style>
  <w:style w:type="numbering" w:customStyle="1" w:styleId="Nessunelenco111123">
    <w:name w:val="Nessun elenco111123"/>
    <w:next w:val="Nessunelenco"/>
    <w:semiHidden/>
    <w:unhideWhenUsed/>
    <w:rsid w:val="00C43D16"/>
  </w:style>
  <w:style w:type="numbering" w:customStyle="1" w:styleId="Nessunelenco2123">
    <w:name w:val="Nessun elenco2123"/>
    <w:next w:val="Nessunelenco"/>
    <w:uiPriority w:val="99"/>
    <w:semiHidden/>
    <w:rsid w:val="00C43D16"/>
  </w:style>
  <w:style w:type="numbering" w:customStyle="1" w:styleId="Nessunelenco1111123">
    <w:name w:val="Nessun elenco1111123"/>
    <w:next w:val="Nessunelenco"/>
    <w:uiPriority w:val="99"/>
    <w:semiHidden/>
    <w:unhideWhenUsed/>
    <w:rsid w:val="00C43D16"/>
  </w:style>
  <w:style w:type="numbering" w:customStyle="1" w:styleId="Nessunelenco3123">
    <w:name w:val="Nessun elenco3123"/>
    <w:next w:val="Nessunelenco"/>
    <w:uiPriority w:val="99"/>
    <w:semiHidden/>
    <w:unhideWhenUsed/>
    <w:rsid w:val="00C43D16"/>
  </w:style>
  <w:style w:type="numbering" w:customStyle="1" w:styleId="Nessunelenco4123">
    <w:name w:val="Nessun elenco4123"/>
    <w:next w:val="Nessunelenco"/>
    <w:uiPriority w:val="99"/>
    <w:semiHidden/>
    <w:unhideWhenUsed/>
    <w:rsid w:val="00C43D16"/>
  </w:style>
  <w:style w:type="table" w:customStyle="1" w:styleId="Grigliatabella2122">
    <w:name w:val="Griglia tabella2122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112">
    <w:name w:val="Griglia tabella1411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112">
    <w:name w:val="Griglia tabella11111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112">
    <w:name w:val="Griglia tabella12111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112">
    <w:name w:val="Griglia tabella13111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23">
    <w:name w:val="Nessun elenco5123"/>
    <w:next w:val="Nessunelenco"/>
    <w:semiHidden/>
    <w:rsid w:val="00C43D16"/>
  </w:style>
  <w:style w:type="numbering" w:customStyle="1" w:styleId="Nessunelenco83">
    <w:name w:val="Nessun elenco83"/>
    <w:next w:val="Nessunelenco"/>
    <w:uiPriority w:val="99"/>
    <w:semiHidden/>
    <w:unhideWhenUsed/>
    <w:rsid w:val="00C43D16"/>
  </w:style>
  <w:style w:type="table" w:customStyle="1" w:styleId="Grigliatabella62">
    <w:name w:val="Griglia tabella62"/>
    <w:basedOn w:val="Tabellanormale"/>
    <w:next w:val="Grigliatabella"/>
    <w:uiPriority w:val="99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72">
    <w:name w:val="Griglia tabella17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242">
    <w:name w:val="Griglia tabella242"/>
    <w:basedOn w:val="Tabellanormale"/>
    <w:next w:val="Grigliatabella"/>
    <w:uiPriority w:val="99"/>
    <w:rsid w:val="00C43D16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43">
    <w:name w:val="Nessun elenco143"/>
    <w:next w:val="Nessunelenco"/>
    <w:uiPriority w:val="99"/>
    <w:semiHidden/>
    <w:unhideWhenUsed/>
    <w:rsid w:val="00C43D16"/>
  </w:style>
  <w:style w:type="table" w:customStyle="1" w:styleId="Grigliatabella332">
    <w:name w:val="Griglia tabella332"/>
    <w:basedOn w:val="Tabellanormale"/>
    <w:next w:val="Grigliatabella"/>
    <w:uiPriority w:val="59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143">
    <w:name w:val="Nessun elenco1143"/>
    <w:next w:val="Nessunelenco"/>
    <w:uiPriority w:val="99"/>
    <w:semiHidden/>
    <w:unhideWhenUsed/>
    <w:rsid w:val="00C43D16"/>
  </w:style>
  <w:style w:type="numbering" w:customStyle="1" w:styleId="Nessunelenco11143">
    <w:name w:val="Nessun elenco11143"/>
    <w:next w:val="Nessunelenco"/>
    <w:uiPriority w:val="99"/>
    <w:semiHidden/>
    <w:unhideWhenUsed/>
    <w:rsid w:val="00C43D16"/>
  </w:style>
  <w:style w:type="table" w:customStyle="1" w:styleId="Grigliatabella1142">
    <w:name w:val="Griglia tabella1142"/>
    <w:basedOn w:val="Tabellanormale"/>
    <w:next w:val="Grigliatabella"/>
    <w:rsid w:val="00C43D16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233">
    <w:name w:val="Nessun elenco233"/>
    <w:next w:val="Nessunelenco"/>
    <w:uiPriority w:val="99"/>
    <w:semiHidden/>
    <w:rsid w:val="00C43D16"/>
  </w:style>
  <w:style w:type="table" w:customStyle="1" w:styleId="Grigliatabella11132">
    <w:name w:val="Griglia tabella11132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11133">
    <w:name w:val="Nessun elenco111133"/>
    <w:next w:val="Nessunelenco"/>
    <w:uiPriority w:val="99"/>
    <w:semiHidden/>
    <w:unhideWhenUsed/>
    <w:rsid w:val="00C43D16"/>
  </w:style>
  <w:style w:type="numbering" w:customStyle="1" w:styleId="Nessunelenco333">
    <w:name w:val="Nessun elenco333"/>
    <w:next w:val="Nessunelenco"/>
    <w:uiPriority w:val="99"/>
    <w:semiHidden/>
    <w:unhideWhenUsed/>
    <w:rsid w:val="00C43D16"/>
  </w:style>
  <w:style w:type="numbering" w:customStyle="1" w:styleId="Nessunelenco433">
    <w:name w:val="Nessun elenco433"/>
    <w:next w:val="Nessunelenco"/>
    <w:uiPriority w:val="99"/>
    <w:semiHidden/>
    <w:unhideWhenUsed/>
    <w:rsid w:val="00C43D16"/>
  </w:style>
  <w:style w:type="table" w:customStyle="1" w:styleId="Grigliatabella2132">
    <w:name w:val="Griglia tabella2132"/>
    <w:basedOn w:val="Tabellanormale"/>
    <w:next w:val="Grigliatabella"/>
    <w:uiPriority w:val="59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242">
    <w:name w:val="Griglia tabella124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42">
    <w:name w:val="Griglia tabella134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Elencochiaro-Colore111">
    <w:name w:val="Elenco chiaro - Colore 111"/>
    <w:basedOn w:val="Tabellanormale"/>
    <w:next w:val="Elencochiaro-Colore1"/>
    <w:uiPriority w:val="61"/>
    <w:rsid w:val="00C43D16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numbering" w:customStyle="1" w:styleId="Nessunelenco91">
    <w:name w:val="Nessun elenco91"/>
    <w:next w:val="Nessunelenco"/>
    <w:uiPriority w:val="99"/>
    <w:semiHidden/>
    <w:unhideWhenUsed/>
    <w:rsid w:val="00C43D16"/>
  </w:style>
  <w:style w:type="table" w:customStyle="1" w:styleId="Grigliatabella71">
    <w:name w:val="Griglia tabella71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81">
    <w:name w:val="Griglia tabella18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51">
    <w:name w:val="Griglia tabella115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33">
    <w:name w:val="Stile133"/>
    <w:rsid w:val="00C43D16"/>
  </w:style>
  <w:style w:type="numbering" w:customStyle="1" w:styleId="Stile233">
    <w:name w:val="Stile233"/>
    <w:rsid w:val="00C43D16"/>
  </w:style>
  <w:style w:type="numbering" w:customStyle="1" w:styleId="Nessunelenco151">
    <w:name w:val="Nessun elenco151"/>
    <w:next w:val="Nessunelenco"/>
    <w:semiHidden/>
    <w:unhideWhenUsed/>
    <w:rsid w:val="00C43D16"/>
  </w:style>
  <w:style w:type="numbering" w:customStyle="1" w:styleId="Nessunelenco1151">
    <w:name w:val="Nessun elenco1151"/>
    <w:next w:val="Nessunelenco"/>
    <w:semiHidden/>
    <w:unhideWhenUsed/>
    <w:rsid w:val="00C43D16"/>
  </w:style>
  <w:style w:type="numbering" w:customStyle="1" w:styleId="Nessunelenco241">
    <w:name w:val="Nessun elenco241"/>
    <w:next w:val="Nessunelenco"/>
    <w:uiPriority w:val="99"/>
    <w:semiHidden/>
    <w:rsid w:val="00C43D16"/>
  </w:style>
  <w:style w:type="numbering" w:customStyle="1" w:styleId="Nessunelenco11151">
    <w:name w:val="Nessun elenco11151"/>
    <w:next w:val="Nessunelenco"/>
    <w:uiPriority w:val="99"/>
    <w:semiHidden/>
    <w:unhideWhenUsed/>
    <w:rsid w:val="00C43D16"/>
  </w:style>
  <w:style w:type="numbering" w:customStyle="1" w:styleId="Nessunelenco341">
    <w:name w:val="Nessun elenco341"/>
    <w:next w:val="Nessunelenco"/>
    <w:uiPriority w:val="99"/>
    <w:semiHidden/>
    <w:unhideWhenUsed/>
    <w:rsid w:val="00C43D16"/>
  </w:style>
  <w:style w:type="numbering" w:customStyle="1" w:styleId="Nessunelenco441">
    <w:name w:val="Nessun elenco441"/>
    <w:next w:val="Nessunelenco"/>
    <w:uiPriority w:val="99"/>
    <w:semiHidden/>
    <w:unhideWhenUsed/>
    <w:rsid w:val="00C43D16"/>
  </w:style>
  <w:style w:type="table" w:customStyle="1" w:styleId="Grigliatabella251">
    <w:name w:val="Griglia tabella251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1141">
    <w:name w:val="Griglia tabella1114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33">
    <w:name w:val="Nessun elenco533"/>
    <w:next w:val="Nessunelenco"/>
    <w:semiHidden/>
    <w:rsid w:val="00C43D16"/>
  </w:style>
  <w:style w:type="numbering" w:customStyle="1" w:styleId="Nessunelenco623">
    <w:name w:val="Nessun elenco623"/>
    <w:next w:val="Nessunelenco"/>
    <w:uiPriority w:val="99"/>
    <w:semiHidden/>
    <w:unhideWhenUsed/>
    <w:rsid w:val="00C43D16"/>
  </w:style>
  <w:style w:type="numbering" w:customStyle="1" w:styleId="Nessunelenco1233">
    <w:name w:val="Nessun elenco1233"/>
    <w:next w:val="Nessunelenco"/>
    <w:uiPriority w:val="99"/>
    <w:semiHidden/>
    <w:unhideWhenUsed/>
    <w:rsid w:val="00C43D16"/>
  </w:style>
  <w:style w:type="table" w:customStyle="1" w:styleId="Grigliatabella341">
    <w:name w:val="Griglia tabella341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ile1133">
    <w:name w:val="Stile1133"/>
    <w:rsid w:val="00C43D16"/>
  </w:style>
  <w:style w:type="numbering" w:customStyle="1" w:styleId="Stile2123">
    <w:name w:val="Stile2123"/>
    <w:rsid w:val="00C43D16"/>
  </w:style>
  <w:style w:type="numbering" w:customStyle="1" w:styleId="Nessunelenco11233">
    <w:name w:val="Nessun elenco11233"/>
    <w:next w:val="Nessunelenco"/>
    <w:semiHidden/>
    <w:unhideWhenUsed/>
    <w:rsid w:val="00C43D16"/>
  </w:style>
  <w:style w:type="numbering" w:customStyle="1" w:styleId="Nessunelenco111141">
    <w:name w:val="Nessun elenco111141"/>
    <w:next w:val="Nessunelenco"/>
    <w:semiHidden/>
    <w:unhideWhenUsed/>
    <w:rsid w:val="00C43D16"/>
  </w:style>
  <w:style w:type="numbering" w:customStyle="1" w:styleId="Nessunelenco2133">
    <w:name w:val="Nessun elenco2133"/>
    <w:next w:val="Nessunelenco"/>
    <w:uiPriority w:val="99"/>
    <w:semiHidden/>
    <w:rsid w:val="00C43D16"/>
  </w:style>
  <w:style w:type="numbering" w:customStyle="1" w:styleId="Nessunelenco1111133">
    <w:name w:val="Nessun elenco1111133"/>
    <w:next w:val="Nessunelenco"/>
    <w:uiPriority w:val="99"/>
    <w:semiHidden/>
    <w:unhideWhenUsed/>
    <w:rsid w:val="00C43D16"/>
  </w:style>
  <w:style w:type="numbering" w:customStyle="1" w:styleId="Nessunelenco3133">
    <w:name w:val="Nessun elenco3133"/>
    <w:next w:val="Nessunelenco"/>
    <w:uiPriority w:val="99"/>
    <w:semiHidden/>
    <w:unhideWhenUsed/>
    <w:rsid w:val="00C43D16"/>
  </w:style>
  <w:style w:type="numbering" w:customStyle="1" w:styleId="Nessunelenco4133">
    <w:name w:val="Nessun elenco4133"/>
    <w:next w:val="Nessunelenco"/>
    <w:uiPriority w:val="99"/>
    <w:semiHidden/>
    <w:unhideWhenUsed/>
    <w:rsid w:val="00C43D16"/>
  </w:style>
  <w:style w:type="numbering" w:customStyle="1" w:styleId="Nessunelenco5133">
    <w:name w:val="Nessun elenco5133"/>
    <w:next w:val="Nessunelenco"/>
    <w:semiHidden/>
    <w:rsid w:val="00C43D16"/>
  </w:style>
  <w:style w:type="numbering" w:customStyle="1" w:styleId="Nessunelenco18">
    <w:name w:val="Nessun elenco18"/>
    <w:next w:val="Nessunelenco"/>
    <w:uiPriority w:val="99"/>
    <w:semiHidden/>
    <w:unhideWhenUsed/>
    <w:rsid w:val="00C43D16"/>
  </w:style>
  <w:style w:type="table" w:customStyle="1" w:styleId="Grigliatabella27">
    <w:name w:val="Griglia tabella27"/>
    <w:basedOn w:val="Tabellanormale"/>
    <w:next w:val="Grigliatabella"/>
    <w:uiPriority w:val="99"/>
    <w:rsid w:val="00C43D16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9">
    <w:name w:val="Nessun elenco19"/>
    <w:next w:val="Nessunelenco"/>
    <w:uiPriority w:val="99"/>
    <w:semiHidden/>
    <w:unhideWhenUsed/>
    <w:rsid w:val="00C43D16"/>
  </w:style>
  <w:style w:type="table" w:customStyle="1" w:styleId="Grigliatabella36">
    <w:name w:val="Griglia tabella36"/>
    <w:basedOn w:val="Tabellanormale"/>
    <w:next w:val="Grigliatabella"/>
    <w:uiPriority w:val="59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17">
    <w:name w:val="Nessun elenco117"/>
    <w:next w:val="Nessunelenco"/>
    <w:uiPriority w:val="99"/>
    <w:semiHidden/>
    <w:unhideWhenUsed/>
    <w:rsid w:val="00C43D16"/>
  </w:style>
  <w:style w:type="numbering" w:customStyle="1" w:styleId="Nessunelenco1117">
    <w:name w:val="Nessun elenco1117"/>
    <w:next w:val="Nessunelenco"/>
    <w:uiPriority w:val="99"/>
    <w:semiHidden/>
    <w:unhideWhenUsed/>
    <w:rsid w:val="00C43D16"/>
  </w:style>
  <w:style w:type="table" w:customStyle="1" w:styleId="Grigliatabella119">
    <w:name w:val="Griglia tabella119"/>
    <w:basedOn w:val="Tabellanormale"/>
    <w:next w:val="Grigliatabella"/>
    <w:rsid w:val="00C43D16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26">
    <w:name w:val="Nessun elenco26"/>
    <w:next w:val="Nessunelenco"/>
    <w:uiPriority w:val="99"/>
    <w:semiHidden/>
    <w:rsid w:val="00C43D16"/>
  </w:style>
  <w:style w:type="table" w:customStyle="1" w:styleId="Grigliatabella1116">
    <w:name w:val="Griglia tabella1116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1116">
    <w:name w:val="Nessun elenco11116"/>
    <w:next w:val="Nessunelenco"/>
    <w:uiPriority w:val="99"/>
    <w:semiHidden/>
    <w:unhideWhenUsed/>
    <w:rsid w:val="00C43D16"/>
  </w:style>
  <w:style w:type="numbering" w:customStyle="1" w:styleId="Nessunelenco36">
    <w:name w:val="Nessun elenco36"/>
    <w:next w:val="Nessunelenco"/>
    <w:uiPriority w:val="99"/>
    <w:semiHidden/>
    <w:unhideWhenUsed/>
    <w:rsid w:val="00C43D16"/>
  </w:style>
  <w:style w:type="numbering" w:customStyle="1" w:styleId="Nessunelenco46">
    <w:name w:val="Nessun elenco46"/>
    <w:next w:val="Nessunelenco"/>
    <w:uiPriority w:val="99"/>
    <w:semiHidden/>
    <w:unhideWhenUsed/>
    <w:rsid w:val="00C43D16"/>
  </w:style>
  <w:style w:type="table" w:customStyle="1" w:styleId="Grigliatabella216">
    <w:name w:val="Griglia tabella216"/>
    <w:basedOn w:val="Tabellanormale"/>
    <w:next w:val="Grigliatabella"/>
    <w:uiPriority w:val="59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ile16">
    <w:name w:val="Stile16"/>
    <w:uiPriority w:val="99"/>
    <w:rsid w:val="00C43D16"/>
    <w:pPr>
      <w:numPr>
        <w:numId w:val="423"/>
      </w:numPr>
    </w:pPr>
  </w:style>
  <w:style w:type="table" w:customStyle="1" w:styleId="Grigliatabella128">
    <w:name w:val="Griglia tabella128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8">
    <w:name w:val="Griglia tabella138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Elencochiaro-Colore13">
    <w:name w:val="Elenco chiaro - Colore 13"/>
    <w:basedOn w:val="Tabellanormale"/>
    <w:next w:val="Elencochiaro-Colore1"/>
    <w:uiPriority w:val="61"/>
    <w:rsid w:val="00C43D16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numbering" w:customStyle="1" w:styleId="Nessunelenco56">
    <w:name w:val="Nessun elenco56"/>
    <w:next w:val="Nessunelenco"/>
    <w:uiPriority w:val="99"/>
    <w:semiHidden/>
    <w:unhideWhenUsed/>
    <w:rsid w:val="00C43D16"/>
  </w:style>
  <w:style w:type="table" w:customStyle="1" w:styleId="Grigliatabella43">
    <w:name w:val="Griglia tabella43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6">
    <w:name w:val="Griglia tabella146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25">
    <w:name w:val="Griglia tabella1125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6">
    <w:name w:val="Griglia tabella1216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6">
    <w:name w:val="Griglia tabella1316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6">
    <w:name w:val="Stile116"/>
    <w:rsid w:val="00C43D16"/>
    <w:pPr>
      <w:numPr>
        <w:numId w:val="424"/>
      </w:numPr>
    </w:pPr>
  </w:style>
  <w:style w:type="numbering" w:customStyle="1" w:styleId="Stile26">
    <w:name w:val="Stile26"/>
    <w:rsid w:val="00C43D16"/>
    <w:pPr>
      <w:numPr>
        <w:numId w:val="425"/>
      </w:numPr>
    </w:pPr>
  </w:style>
  <w:style w:type="numbering" w:customStyle="1" w:styleId="Nessunelenco126">
    <w:name w:val="Nessun elenco126"/>
    <w:next w:val="Nessunelenco"/>
    <w:semiHidden/>
    <w:unhideWhenUsed/>
    <w:rsid w:val="00C43D16"/>
  </w:style>
  <w:style w:type="numbering" w:customStyle="1" w:styleId="Nessunelenco1126">
    <w:name w:val="Nessun elenco1126"/>
    <w:next w:val="Nessunelenco"/>
    <w:semiHidden/>
    <w:unhideWhenUsed/>
    <w:rsid w:val="00C43D16"/>
  </w:style>
  <w:style w:type="numbering" w:customStyle="1" w:styleId="Nessunelenco216">
    <w:name w:val="Nessun elenco216"/>
    <w:next w:val="Nessunelenco"/>
    <w:uiPriority w:val="99"/>
    <w:semiHidden/>
    <w:rsid w:val="00C43D16"/>
  </w:style>
  <w:style w:type="numbering" w:customStyle="1" w:styleId="Nessunelenco11124">
    <w:name w:val="Nessun elenco11124"/>
    <w:next w:val="Nessunelenco"/>
    <w:uiPriority w:val="99"/>
    <w:semiHidden/>
    <w:unhideWhenUsed/>
    <w:rsid w:val="00C43D16"/>
  </w:style>
  <w:style w:type="numbering" w:customStyle="1" w:styleId="Nessunelenco316">
    <w:name w:val="Nessun elenco316"/>
    <w:next w:val="Nessunelenco"/>
    <w:uiPriority w:val="99"/>
    <w:semiHidden/>
    <w:unhideWhenUsed/>
    <w:rsid w:val="00C43D16"/>
  </w:style>
  <w:style w:type="numbering" w:customStyle="1" w:styleId="Nessunelenco416">
    <w:name w:val="Nessun elenco416"/>
    <w:next w:val="Nessunelenco"/>
    <w:uiPriority w:val="99"/>
    <w:semiHidden/>
    <w:unhideWhenUsed/>
    <w:rsid w:val="00C43D16"/>
  </w:style>
  <w:style w:type="table" w:customStyle="1" w:styleId="Grigliatabella223">
    <w:name w:val="Griglia tabella223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1115">
    <w:name w:val="Griglia tabella11115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6">
    <w:name w:val="Nessun elenco516"/>
    <w:next w:val="Nessunelenco"/>
    <w:semiHidden/>
    <w:rsid w:val="00C43D16"/>
  </w:style>
  <w:style w:type="numbering" w:customStyle="1" w:styleId="Nessunelenco65">
    <w:name w:val="Nessun elenco65"/>
    <w:next w:val="Nessunelenco"/>
    <w:uiPriority w:val="99"/>
    <w:semiHidden/>
    <w:unhideWhenUsed/>
    <w:rsid w:val="00C43D16"/>
  </w:style>
  <w:style w:type="numbering" w:customStyle="1" w:styleId="Nessunelenco1214">
    <w:name w:val="Nessun elenco1214"/>
    <w:next w:val="Nessunelenco"/>
    <w:uiPriority w:val="99"/>
    <w:semiHidden/>
    <w:unhideWhenUsed/>
    <w:rsid w:val="00C43D16"/>
  </w:style>
  <w:style w:type="table" w:customStyle="1" w:styleId="Grigliatabella313">
    <w:name w:val="Griglia tabella313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55">
    <w:name w:val="Griglia tabella155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25">
    <w:name w:val="Griglia tabella1225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25">
    <w:name w:val="Griglia tabella1325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14">
    <w:name w:val="Stile1114"/>
    <w:rsid w:val="00C43D16"/>
  </w:style>
  <w:style w:type="numbering" w:customStyle="1" w:styleId="Stile215">
    <w:name w:val="Stile215"/>
    <w:rsid w:val="00C43D16"/>
  </w:style>
  <w:style w:type="numbering" w:customStyle="1" w:styleId="Nessunelenco11214">
    <w:name w:val="Nessun elenco11214"/>
    <w:next w:val="Nessunelenco"/>
    <w:semiHidden/>
    <w:unhideWhenUsed/>
    <w:rsid w:val="00C43D16"/>
  </w:style>
  <w:style w:type="numbering" w:customStyle="1" w:styleId="Nessunelenco111116">
    <w:name w:val="Nessun elenco111116"/>
    <w:next w:val="Nessunelenco"/>
    <w:semiHidden/>
    <w:unhideWhenUsed/>
    <w:rsid w:val="00C43D16"/>
  </w:style>
  <w:style w:type="numbering" w:customStyle="1" w:styleId="Nessunelenco2114">
    <w:name w:val="Nessun elenco2114"/>
    <w:next w:val="Nessunelenco"/>
    <w:uiPriority w:val="99"/>
    <w:semiHidden/>
    <w:rsid w:val="00C43D16"/>
  </w:style>
  <w:style w:type="numbering" w:customStyle="1" w:styleId="Nessunelenco1111115">
    <w:name w:val="Nessun elenco1111115"/>
    <w:next w:val="Nessunelenco"/>
    <w:uiPriority w:val="99"/>
    <w:semiHidden/>
    <w:unhideWhenUsed/>
    <w:rsid w:val="00C43D16"/>
  </w:style>
  <w:style w:type="numbering" w:customStyle="1" w:styleId="Nessunelenco3114">
    <w:name w:val="Nessun elenco3114"/>
    <w:next w:val="Nessunelenco"/>
    <w:uiPriority w:val="99"/>
    <w:semiHidden/>
    <w:unhideWhenUsed/>
    <w:rsid w:val="00C43D16"/>
  </w:style>
  <w:style w:type="numbering" w:customStyle="1" w:styleId="Nessunelenco4114">
    <w:name w:val="Nessun elenco4114"/>
    <w:next w:val="Nessunelenco"/>
    <w:uiPriority w:val="99"/>
    <w:semiHidden/>
    <w:unhideWhenUsed/>
    <w:rsid w:val="00C43D16"/>
  </w:style>
  <w:style w:type="table" w:customStyle="1" w:styleId="Grigliatabella2113">
    <w:name w:val="Griglia tabella2113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15">
    <w:name w:val="Griglia tabella1415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15">
    <w:name w:val="Griglia tabella12115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15">
    <w:name w:val="Griglia tabella13115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14">
    <w:name w:val="Nessun elenco5114"/>
    <w:next w:val="Nessunelenco"/>
    <w:semiHidden/>
    <w:rsid w:val="00C43D16"/>
  </w:style>
  <w:style w:type="numbering" w:customStyle="1" w:styleId="Nessunelenco74">
    <w:name w:val="Nessun elenco74"/>
    <w:next w:val="Nessunelenco"/>
    <w:uiPriority w:val="99"/>
    <w:semiHidden/>
    <w:unhideWhenUsed/>
    <w:rsid w:val="00C43D16"/>
  </w:style>
  <w:style w:type="table" w:customStyle="1" w:styleId="Grigliatabella53">
    <w:name w:val="Griglia tabella53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63">
    <w:name w:val="Griglia tabella16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33">
    <w:name w:val="Griglia tabella113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33">
    <w:name w:val="Griglia tabella123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33">
    <w:name w:val="Griglia tabella133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24">
    <w:name w:val="Stile124"/>
    <w:rsid w:val="00C43D16"/>
  </w:style>
  <w:style w:type="numbering" w:customStyle="1" w:styleId="Stile224">
    <w:name w:val="Stile224"/>
    <w:rsid w:val="00C43D16"/>
  </w:style>
  <w:style w:type="numbering" w:customStyle="1" w:styleId="Nessunelenco134">
    <w:name w:val="Nessun elenco134"/>
    <w:next w:val="Nessunelenco"/>
    <w:semiHidden/>
    <w:unhideWhenUsed/>
    <w:rsid w:val="00C43D16"/>
  </w:style>
  <w:style w:type="numbering" w:customStyle="1" w:styleId="Nessunelenco1134">
    <w:name w:val="Nessun elenco1134"/>
    <w:next w:val="Nessunelenco"/>
    <w:semiHidden/>
    <w:unhideWhenUsed/>
    <w:rsid w:val="00C43D16"/>
  </w:style>
  <w:style w:type="numbering" w:customStyle="1" w:styleId="Nessunelenco224">
    <w:name w:val="Nessun elenco224"/>
    <w:next w:val="Nessunelenco"/>
    <w:uiPriority w:val="99"/>
    <w:semiHidden/>
    <w:rsid w:val="00C43D16"/>
  </w:style>
  <w:style w:type="numbering" w:customStyle="1" w:styleId="Nessunelenco11134">
    <w:name w:val="Nessun elenco11134"/>
    <w:next w:val="Nessunelenco"/>
    <w:uiPriority w:val="99"/>
    <w:semiHidden/>
    <w:unhideWhenUsed/>
    <w:rsid w:val="00C43D16"/>
  </w:style>
  <w:style w:type="numbering" w:customStyle="1" w:styleId="Nessunelenco324">
    <w:name w:val="Nessun elenco324"/>
    <w:next w:val="Nessunelenco"/>
    <w:uiPriority w:val="99"/>
    <w:semiHidden/>
    <w:unhideWhenUsed/>
    <w:rsid w:val="00C43D16"/>
  </w:style>
  <w:style w:type="numbering" w:customStyle="1" w:styleId="Nessunelenco424">
    <w:name w:val="Nessun elenco424"/>
    <w:next w:val="Nessunelenco"/>
    <w:uiPriority w:val="99"/>
    <w:semiHidden/>
    <w:unhideWhenUsed/>
    <w:rsid w:val="00C43D16"/>
  </w:style>
  <w:style w:type="table" w:customStyle="1" w:styleId="Grigliatabella233">
    <w:name w:val="Griglia tabella233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23">
    <w:name w:val="Griglia tabella142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23">
    <w:name w:val="Griglia tabella1112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23">
    <w:name w:val="Griglia tabella1212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23">
    <w:name w:val="Griglia tabella1312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24">
    <w:name w:val="Nessun elenco524"/>
    <w:next w:val="Nessunelenco"/>
    <w:semiHidden/>
    <w:rsid w:val="00C43D16"/>
  </w:style>
  <w:style w:type="numbering" w:customStyle="1" w:styleId="Nessunelenco614">
    <w:name w:val="Nessun elenco614"/>
    <w:next w:val="Nessunelenco"/>
    <w:uiPriority w:val="99"/>
    <w:semiHidden/>
    <w:unhideWhenUsed/>
    <w:rsid w:val="00C43D16"/>
  </w:style>
  <w:style w:type="numbering" w:customStyle="1" w:styleId="Nessunelenco1224">
    <w:name w:val="Nessun elenco1224"/>
    <w:next w:val="Nessunelenco"/>
    <w:uiPriority w:val="99"/>
    <w:semiHidden/>
    <w:unhideWhenUsed/>
    <w:rsid w:val="00C43D16"/>
  </w:style>
  <w:style w:type="table" w:customStyle="1" w:styleId="Grigliatabella323">
    <w:name w:val="Griglia tabella323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513">
    <w:name w:val="Griglia tabella151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213">
    <w:name w:val="Griglia tabella1121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213">
    <w:name w:val="Griglia tabella1221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213">
    <w:name w:val="Griglia tabella1321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24">
    <w:name w:val="Stile1124"/>
    <w:rsid w:val="00C43D16"/>
  </w:style>
  <w:style w:type="numbering" w:customStyle="1" w:styleId="Stile2114">
    <w:name w:val="Stile2114"/>
    <w:rsid w:val="00C43D16"/>
  </w:style>
  <w:style w:type="numbering" w:customStyle="1" w:styleId="Nessunelenco11224">
    <w:name w:val="Nessun elenco11224"/>
    <w:next w:val="Nessunelenco"/>
    <w:semiHidden/>
    <w:unhideWhenUsed/>
    <w:rsid w:val="00C43D16"/>
  </w:style>
  <w:style w:type="numbering" w:customStyle="1" w:styleId="Nessunelenco111124">
    <w:name w:val="Nessun elenco111124"/>
    <w:next w:val="Nessunelenco"/>
    <w:semiHidden/>
    <w:unhideWhenUsed/>
    <w:rsid w:val="00C43D16"/>
  </w:style>
  <w:style w:type="numbering" w:customStyle="1" w:styleId="Nessunelenco2124">
    <w:name w:val="Nessun elenco2124"/>
    <w:next w:val="Nessunelenco"/>
    <w:uiPriority w:val="99"/>
    <w:semiHidden/>
    <w:rsid w:val="00C43D16"/>
  </w:style>
  <w:style w:type="numbering" w:customStyle="1" w:styleId="Nessunelenco1111124">
    <w:name w:val="Nessun elenco1111124"/>
    <w:next w:val="Nessunelenco"/>
    <w:uiPriority w:val="99"/>
    <w:semiHidden/>
    <w:unhideWhenUsed/>
    <w:rsid w:val="00C43D16"/>
  </w:style>
  <w:style w:type="numbering" w:customStyle="1" w:styleId="Nessunelenco3124">
    <w:name w:val="Nessun elenco3124"/>
    <w:next w:val="Nessunelenco"/>
    <w:uiPriority w:val="99"/>
    <w:semiHidden/>
    <w:unhideWhenUsed/>
    <w:rsid w:val="00C43D16"/>
  </w:style>
  <w:style w:type="numbering" w:customStyle="1" w:styleId="Nessunelenco4124">
    <w:name w:val="Nessun elenco4124"/>
    <w:next w:val="Nessunelenco"/>
    <w:uiPriority w:val="99"/>
    <w:semiHidden/>
    <w:unhideWhenUsed/>
    <w:rsid w:val="00C43D16"/>
  </w:style>
  <w:style w:type="table" w:customStyle="1" w:styleId="Grigliatabella2123">
    <w:name w:val="Griglia tabella2123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113">
    <w:name w:val="Griglia tabella1411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113">
    <w:name w:val="Griglia tabella11111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113">
    <w:name w:val="Griglia tabella12111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113">
    <w:name w:val="Griglia tabella13111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24">
    <w:name w:val="Nessun elenco5124"/>
    <w:next w:val="Nessunelenco"/>
    <w:semiHidden/>
    <w:rsid w:val="00C43D16"/>
  </w:style>
  <w:style w:type="numbering" w:customStyle="1" w:styleId="Nessunelenco20">
    <w:name w:val="Nessun elenco20"/>
    <w:next w:val="Nessunelenco"/>
    <w:uiPriority w:val="99"/>
    <w:semiHidden/>
    <w:unhideWhenUsed/>
    <w:rsid w:val="00D73688"/>
  </w:style>
  <w:style w:type="character" w:customStyle="1" w:styleId="Titolo8Carattere">
    <w:name w:val="Titolo 8 Carattere"/>
    <w:link w:val="Titolo8"/>
    <w:rsid w:val="00D73688"/>
    <w:rPr>
      <w:rFonts w:ascii="Verdana" w:hAnsi="Verdana"/>
      <w:i/>
      <w:iCs/>
      <w:szCs w:val="24"/>
    </w:rPr>
  </w:style>
  <w:style w:type="numbering" w:customStyle="1" w:styleId="Stile17">
    <w:name w:val="Stile17"/>
    <w:uiPriority w:val="99"/>
    <w:rsid w:val="00D73688"/>
    <w:pPr>
      <w:numPr>
        <w:numId w:val="48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07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76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7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75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8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5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33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17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78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56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620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528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Riunioni\2007-09-21%20Verbale%20Comitato%20Tecnico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48DEFA-548B-43D5-9C0A-F4B615BF28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2007-09-21 Verbale Comitato Tecnico</Template>
  <TotalTime>0</TotalTime>
  <Pages>3</Pages>
  <Words>801</Words>
  <Characters>5294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VR Progetto Oggetto Versione</vt:lpstr>
    </vt:vector>
  </TitlesOfParts>
  <Company>Giunta Regionale</Company>
  <LinksUpToDate>false</LinksUpToDate>
  <CharactersWithSpaces>6083</CharactersWithSpaces>
  <SharedDoc>false</SharedDoc>
  <HLinks>
    <vt:vector size="450" baseType="variant">
      <vt:variant>
        <vt:i4>524300</vt:i4>
      </vt:variant>
      <vt:variant>
        <vt:i4>2088</vt:i4>
      </vt:variant>
      <vt:variant>
        <vt:i4>0</vt:i4>
      </vt:variant>
      <vt:variant>
        <vt:i4>5</vt:i4>
      </vt:variant>
      <vt:variant>
        <vt:lpwstr>http://www.avepa.it/</vt:lpwstr>
      </vt:variant>
      <vt:variant>
        <vt:lpwstr/>
      </vt:variant>
      <vt:variant>
        <vt:i4>4980795</vt:i4>
      </vt:variant>
      <vt:variant>
        <vt:i4>2085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1376373</vt:i4>
      </vt:variant>
      <vt:variant>
        <vt:i4>2082</vt:i4>
      </vt:variant>
      <vt:variant>
        <vt:i4>0</vt:i4>
      </vt:variant>
      <vt:variant>
        <vt:i4>5</vt:i4>
      </vt:variant>
      <vt:variant>
        <vt:lpwstr>mailto:organismo.pagatore@avepa.it</vt:lpwstr>
      </vt:variant>
      <vt:variant>
        <vt:lpwstr/>
      </vt:variant>
      <vt:variant>
        <vt:i4>6881383</vt:i4>
      </vt:variant>
      <vt:variant>
        <vt:i4>2079</vt:i4>
      </vt:variant>
      <vt:variant>
        <vt:i4>0</vt:i4>
      </vt:variant>
      <vt:variant>
        <vt:i4>5</vt:i4>
      </vt:variant>
      <vt:variant>
        <vt:lpwstr>http://www.piave.veneto.it/</vt:lpwstr>
      </vt:variant>
      <vt:variant>
        <vt:lpwstr/>
      </vt:variant>
      <vt:variant>
        <vt:i4>5505092</vt:i4>
      </vt:variant>
      <vt:variant>
        <vt:i4>2076</vt:i4>
      </vt:variant>
      <vt:variant>
        <vt:i4>0</vt:i4>
      </vt:variant>
      <vt:variant>
        <vt:i4>5</vt:i4>
      </vt:variant>
      <vt:variant>
        <vt:lpwstr>https://psrveneto.it/</vt:lpwstr>
      </vt:variant>
      <vt:variant>
        <vt:lpwstr/>
      </vt:variant>
      <vt:variant>
        <vt:i4>3866685</vt:i4>
      </vt:variant>
      <vt:variant>
        <vt:i4>2073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  <vt:variant>
        <vt:i4>524300</vt:i4>
      </vt:variant>
      <vt:variant>
        <vt:i4>1212</vt:i4>
      </vt:variant>
      <vt:variant>
        <vt:i4>0</vt:i4>
      </vt:variant>
      <vt:variant>
        <vt:i4>5</vt:i4>
      </vt:variant>
      <vt:variant>
        <vt:lpwstr>http://www.avepa.it/</vt:lpwstr>
      </vt:variant>
      <vt:variant>
        <vt:lpwstr/>
      </vt:variant>
      <vt:variant>
        <vt:i4>4980795</vt:i4>
      </vt:variant>
      <vt:variant>
        <vt:i4>1209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1376373</vt:i4>
      </vt:variant>
      <vt:variant>
        <vt:i4>1206</vt:i4>
      </vt:variant>
      <vt:variant>
        <vt:i4>0</vt:i4>
      </vt:variant>
      <vt:variant>
        <vt:i4>5</vt:i4>
      </vt:variant>
      <vt:variant>
        <vt:lpwstr>mailto:organismo.pagatore@avepa.it</vt:lpwstr>
      </vt:variant>
      <vt:variant>
        <vt:lpwstr/>
      </vt:variant>
      <vt:variant>
        <vt:i4>6881383</vt:i4>
      </vt:variant>
      <vt:variant>
        <vt:i4>1203</vt:i4>
      </vt:variant>
      <vt:variant>
        <vt:i4>0</vt:i4>
      </vt:variant>
      <vt:variant>
        <vt:i4>5</vt:i4>
      </vt:variant>
      <vt:variant>
        <vt:lpwstr>http://www.piave.veneto.it/</vt:lpwstr>
      </vt:variant>
      <vt:variant>
        <vt:lpwstr/>
      </vt:variant>
      <vt:variant>
        <vt:i4>5505092</vt:i4>
      </vt:variant>
      <vt:variant>
        <vt:i4>1200</vt:i4>
      </vt:variant>
      <vt:variant>
        <vt:i4>0</vt:i4>
      </vt:variant>
      <vt:variant>
        <vt:i4>5</vt:i4>
      </vt:variant>
      <vt:variant>
        <vt:lpwstr>https://psrveneto.it/</vt:lpwstr>
      </vt:variant>
      <vt:variant>
        <vt:lpwstr/>
      </vt:variant>
      <vt:variant>
        <vt:i4>3866685</vt:i4>
      </vt:variant>
      <vt:variant>
        <vt:i4>1197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  <vt:variant>
        <vt:i4>524300</vt:i4>
      </vt:variant>
      <vt:variant>
        <vt:i4>1149</vt:i4>
      </vt:variant>
      <vt:variant>
        <vt:i4>0</vt:i4>
      </vt:variant>
      <vt:variant>
        <vt:i4>5</vt:i4>
      </vt:variant>
      <vt:variant>
        <vt:lpwstr>http://www.avepa.it/</vt:lpwstr>
      </vt:variant>
      <vt:variant>
        <vt:lpwstr/>
      </vt:variant>
      <vt:variant>
        <vt:i4>4980795</vt:i4>
      </vt:variant>
      <vt:variant>
        <vt:i4>1146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1376373</vt:i4>
      </vt:variant>
      <vt:variant>
        <vt:i4>1143</vt:i4>
      </vt:variant>
      <vt:variant>
        <vt:i4>0</vt:i4>
      </vt:variant>
      <vt:variant>
        <vt:i4>5</vt:i4>
      </vt:variant>
      <vt:variant>
        <vt:lpwstr>mailto:organismo.pagatore@avepa.it</vt:lpwstr>
      </vt:variant>
      <vt:variant>
        <vt:lpwstr/>
      </vt:variant>
      <vt:variant>
        <vt:i4>6881383</vt:i4>
      </vt:variant>
      <vt:variant>
        <vt:i4>1140</vt:i4>
      </vt:variant>
      <vt:variant>
        <vt:i4>0</vt:i4>
      </vt:variant>
      <vt:variant>
        <vt:i4>5</vt:i4>
      </vt:variant>
      <vt:variant>
        <vt:lpwstr>http://www.piave.veneto.it/</vt:lpwstr>
      </vt:variant>
      <vt:variant>
        <vt:lpwstr/>
      </vt:variant>
      <vt:variant>
        <vt:i4>5505092</vt:i4>
      </vt:variant>
      <vt:variant>
        <vt:i4>1137</vt:i4>
      </vt:variant>
      <vt:variant>
        <vt:i4>0</vt:i4>
      </vt:variant>
      <vt:variant>
        <vt:i4>5</vt:i4>
      </vt:variant>
      <vt:variant>
        <vt:lpwstr>https://psrveneto.it/</vt:lpwstr>
      </vt:variant>
      <vt:variant>
        <vt:lpwstr/>
      </vt:variant>
      <vt:variant>
        <vt:i4>3866685</vt:i4>
      </vt:variant>
      <vt:variant>
        <vt:i4>1134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  <vt:variant>
        <vt:i4>4980795</vt:i4>
      </vt:variant>
      <vt:variant>
        <vt:i4>1098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1376373</vt:i4>
      </vt:variant>
      <vt:variant>
        <vt:i4>1095</vt:i4>
      </vt:variant>
      <vt:variant>
        <vt:i4>0</vt:i4>
      </vt:variant>
      <vt:variant>
        <vt:i4>5</vt:i4>
      </vt:variant>
      <vt:variant>
        <vt:lpwstr>mailto:organismo.pagatore@avepa.it</vt:lpwstr>
      </vt:variant>
      <vt:variant>
        <vt:lpwstr/>
      </vt:variant>
      <vt:variant>
        <vt:i4>6881383</vt:i4>
      </vt:variant>
      <vt:variant>
        <vt:i4>1092</vt:i4>
      </vt:variant>
      <vt:variant>
        <vt:i4>0</vt:i4>
      </vt:variant>
      <vt:variant>
        <vt:i4>5</vt:i4>
      </vt:variant>
      <vt:variant>
        <vt:lpwstr>http://www.piave.veneto.it/</vt:lpwstr>
      </vt:variant>
      <vt:variant>
        <vt:lpwstr/>
      </vt:variant>
      <vt:variant>
        <vt:i4>5505092</vt:i4>
      </vt:variant>
      <vt:variant>
        <vt:i4>1089</vt:i4>
      </vt:variant>
      <vt:variant>
        <vt:i4>0</vt:i4>
      </vt:variant>
      <vt:variant>
        <vt:i4>5</vt:i4>
      </vt:variant>
      <vt:variant>
        <vt:lpwstr>https://psrveneto.it/</vt:lpwstr>
      </vt:variant>
      <vt:variant>
        <vt:lpwstr/>
      </vt:variant>
      <vt:variant>
        <vt:i4>3866685</vt:i4>
      </vt:variant>
      <vt:variant>
        <vt:i4>1086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  <vt:variant>
        <vt:i4>524300</vt:i4>
      </vt:variant>
      <vt:variant>
        <vt:i4>1044</vt:i4>
      </vt:variant>
      <vt:variant>
        <vt:i4>0</vt:i4>
      </vt:variant>
      <vt:variant>
        <vt:i4>5</vt:i4>
      </vt:variant>
      <vt:variant>
        <vt:lpwstr>http://www.avepa.it/</vt:lpwstr>
      </vt:variant>
      <vt:variant>
        <vt:lpwstr/>
      </vt:variant>
      <vt:variant>
        <vt:i4>4980795</vt:i4>
      </vt:variant>
      <vt:variant>
        <vt:i4>1041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1376373</vt:i4>
      </vt:variant>
      <vt:variant>
        <vt:i4>1038</vt:i4>
      </vt:variant>
      <vt:variant>
        <vt:i4>0</vt:i4>
      </vt:variant>
      <vt:variant>
        <vt:i4>5</vt:i4>
      </vt:variant>
      <vt:variant>
        <vt:lpwstr>mailto:organismo.pagatore@avepa.it</vt:lpwstr>
      </vt:variant>
      <vt:variant>
        <vt:lpwstr/>
      </vt:variant>
      <vt:variant>
        <vt:i4>5505092</vt:i4>
      </vt:variant>
      <vt:variant>
        <vt:i4>1035</vt:i4>
      </vt:variant>
      <vt:variant>
        <vt:i4>0</vt:i4>
      </vt:variant>
      <vt:variant>
        <vt:i4>5</vt:i4>
      </vt:variant>
      <vt:variant>
        <vt:lpwstr>https://psrveneto.it/</vt:lpwstr>
      </vt:variant>
      <vt:variant>
        <vt:lpwstr/>
      </vt:variant>
      <vt:variant>
        <vt:i4>3866685</vt:i4>
      </vt:variant>
      <vt:variant>
        <vt:i4>1032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  <vt:variant>
        <vt:i4>3145816</vt:i4>
      </vt:variant>
      <vt:variant>
        <vt:i4>1029</vt:i4>
      </vt:variant>
      <vt:variant>
        <vt:i4>0</vt:i4>
      </vt:variant>
      <vt:variant>
        <vt:i4>5</vt:i4>
      </vt:variant>
      <vt:variant>
        <vt:lpwstr>mailto:dip.agricolturasvilupporurale@pec.regione.veneto.it</vt:lpwstr>
      </vt:variant>
      <vt:variant>
        <vt:lpwstr/>
      </vt:variant>
      <vt:variant>
        <vt:i4>524300</vt:i4>
      </vt:variant>
      <vt:variant>
        <vt:i4>921</vt:i4>
      </vt:variant>
      <vt:variant>
        <vt:i4>0</vt:i4>
      </vt:variant>
      <vt:variant>
        <vt:i4>5</vt:i4>
      </vt:variant>
      <vt:variant>
        <vt:lpwstr>http://www.avepa.it/</vt:lpwstr>
      </vt:variant>
      <vt:variant>
        <vt:lpwstr/>
      </vt:variant>
      <vt:variant>
        <vt:i4>4980795</vt:i4>
      </vt:variant>
      <vt:variant>
        <vt:i4>918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1376373</vt:i4>
      </vt:variant>
      <vt:variant>
        <vt:i4>915</vt:i4>
      </vt:variant>
      <vt:variant>
        <vt:i4>0</vt:i4>
      </vt:variant>
      <vt:variant>
        <vt:i4>5</vt:i4>
      </vt:variant>
      <vt:variant>
        <vt:lpwstr>mailto:organismo.pagatore@avepa.it</vt:lpwstr>
      </vt:variant>
      <vt:variant>
        <vt:lpwstr/>
      </vt:variant>
      <vt:variant>
        <vt:i4>5505092</vt:i4>
      </vt:variant>
      <vt:variant>
        <vt:i4>912</vt:i4>
      </vt:variant>
      <vt:variant>
        <vt:i4>0</vt:i4>
      </vt:variant>
      <vt:variant>
        <vt:i4>5</vt:i4>
      </vt:variant>
      <vt:variant>
        <vt:lpwstr>https://psrveneto.it/</vt:lpwstr>
      </vt:variant>
      <vt:variant>
        <vt:lpwstr/>
      </vt:variant>
      <vt:variant>
        <vt:i4>3866685</vt:i4>
      </vt:variant>
      <vt:variant>
        <vt:i4>909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  <vt:variant>
        <vt:i4>5505084</vt:i4>
      </vt:variant>
      <vt:variant>
        <vt:i4>906</vt:i4>
      </vt:variant>
      <vt:variant>
        <vt:i4>0</vt:i4>
      </vt:variant>
      <vt:variant>
        <vt:i4>5</vt:i4>
      </vt:variant>
      <vt:variant>
        <vt:lpwstr>mailto:%20agroambientecacciapesca@pec.regione.veneto.it</vt:lpwstr>
      </vt:variant>
      <vt:variant>
        <vt:lpwstr/>
      </vt:variant>
      <vt:variant>
        <vt:i4>524300</vt:i4>
      </vt:variant>
      <vt:variant>
        <vt:i4>819</vt:i4>
      </vt:variant>
      <vt:variant>
        <vt:i4>0</vt:i4>
      </vt:variant>
      <vt:variant>
        <vt:i4>5</vt:i4>
      </vt:variant>
      <vt:variant>
        <vt:lpwstr>http://www.avepa.it/</vt:lpwstr>
      </vt:variant>
      <vt:variant>
        <vt:lpwstr/>
      </vt:variant>
      <vt:variant>
        <vt:i4>4980795</vt:i4>
      </vt:variant>
      <vt:variant>
        <vt:i4>816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1376373</vt:i4>
      </vt:variant>
      <vt:variant>
        <vt:i4>813</vt:i4>
      </vt:variant>
      <vt:variant>
        <vt:i4>0</vt:i4>
      </vt:variant>
      <vt:variant>
        <vt:i4>5</vt:i4>
      </vt:variant>
      <vt:variant>
        <vt:lpwstr>mailto:organismo.pagatore@avepa.it</vt:lpwstr>
      </vt:variant>
      <vt:variant>
        <vt:lpwstr/>
      </vt:variant>
      <vt:variant>
        <vt:i4>5505092</vt:i4>
      </vt:variant>
      <vt:variant>
        <vt:i4>810</vt:i4>
      </vt:variant>
      <vt:variant>
        <vt:i4>0</vt:i4>
      </vt:variant>
      <vt:variant>
        <vt:i4>5</vt:i4>
      </vt:variant>
      <vt:variant>
        <vt:lpwstr>https://psrveneto.it/</vt:lpwstr>
      </vt:variant>
      <vt:variant>
        <vt:lpwstr/>
      </vt:variant>
      <vt:variant>
        <vt:i4>3866685</vt:i4>
      </vt:variant>
      <vt:variant>
        <vt:i4>807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  <vt:variant>
        <vt:i4>3145816</vt:i4>
      </vt:variant>
      <vt:variant>
        <vt:i4>804</vt:i4>
      </vt:variant>
      <vt:variant>
        <vt:i4>0</vt:i4>
      </vt:variant>
      <vt:variant>
        <vt:i4>5</vt:i4>
      </vt:variant>
      <vt:variant>
        <vt:lpwstr>mailto:dip.agricolturasvilupporurale@pec.regione.veneto.it</vt:lpwstr>
      </vt:variant>
      <vt:variant>
        <vt:lpwstr/>
      </vt:variant>
      <vt:variant>
        <vt:i4>3342404</vt:i4>
      </vt:variant>
      <vt:variant>
        <vt:i4>801</vt:i4>
      </vt:variant>
      <vt:variant>
        <vt:i4>0</vt:i4>
      </vt:variant>
      <vt:variant>
        <vt:i4>5</vt:i4>
      </vt:variant>
      <vt:variant>
        <vt:lpwstr>mailto:adgfeasrparchiforeste@regione.veneto.it</vt:lpwstr>
      </vt:variant>
      <vt:variant>
        <vt:lpwstr/>
      </vt:variant>
      <vt:variant>
        <vt:i4>524300</vt:i4>
      </vt:variant>
      <vt:variant>
        <vt:i4>696</vt:i4>
      </vt:variant>
      <vt:variant>
        <vt:i4>0</vt:i4>
      </vt:variant>
      <vt:variant>
        <vt:i4>5</vt:i4>
      </vt:variant>
      <vt:variant>
        <vt:lpwstr>http://www.avepa.it/</vt:lpwstr>
      </vt:variant>
      <vt:variant>
        <vt:lpwstr/>
      </vt:variant>
      <vt:variant>
        <vt:i4>4980795</vt:i4>
      </vt:variant>
      <vt:variant>
        <vt:i4>693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1376373</vt:i4>
      </vt:variant>
      <vt:variant>
        <vt:i4>690</vt:i4>
      </vt:variant>
      <vt:variant>
        <vt:i4>0</vt:i4>
      </vt:variant>
      <vt:variant>
        <vt:i4>5</vt:i4>
      </vt:variant>
      <vt:variant>
        <vt:lpwstr>mailto:organismo.pagatore@avepa.it</vt:lpwstr>
      </vt:variant>
      <vt:variant>
        <vt:lpwstr/>
      </vt:variant>
      <vt:variant>
        <vt:i4>5505092</vt:i4>
      </vt:variant>
      <vt:variant>
        <vt:i4>687</vt:i4>
      </vt:variant>
      <vt:variant>
        <vt:i4>0</vt:i4>
      </vt:variant>
      <vt:variant>
        <vt:i4>5</vt:i4>
      </vt:variant>
      <vt:variant>
        <vt:lpwstr>https://psrveneto.it/</vt:lpwstr>
      </vt:variant>
      <vt:variant>
        <vt:lpwstr/>
      </vt:variant>
      <vt:variant>
        <vt:i4>3866685</vt:i4>
      </vt:variant>
      <vt:variant>
        <vt:i4>684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  <vt:variant>
        <vt:i4>524300</vt:i4>
      </vt:variant>
      <vt:variant>
        <vt:i4>540</vt:i4>
      </vt:variant>
      <vt:variant>
        <vt:i4>0</vt:i4>
      </vt:variant>
      <vt:variant>
        <vt:i4>5</vt:i4>
      </vt:variant>
      <vt:variant>
        <vt:lpwstr>http://www.avepa.it/</vt:lpwstr>
      </vt:variant>
      <vt:variant>
        <vt:lpwstr/>
      </vt:variant>
      <vt:variant>
        <vt:i4>4980795</vt:i4>
      </vt:variant>
      <vt:variant>
        <vt:i4>537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1376373</vt:i4>
      </vt:variant>
      <vt:variant>
        <vt:i4>534</vt:i4>
      </vt:variant>
      <vt:variant>
        <vt:i4>0</vt:i4>
      </vt:variant>
      <vt:variant>
        <vt:i4>5</vt:i4>
      </vt:variant>
      <vt:variant>
        <vt:lpwstr>mailto:organismo.pagatore@avepa.it</vt:lpwstr>
      </vt:variant>
      <vt:variant>
        <vt:lpwstr/>
      </vt:variant>
      <vt:variant>
        <vt:i4>5505092</vt:i4>
      </vt:variant>
      <vt:variant>
        <vt:i4>531</vt:i4>
      </vt:variant>
      <vt:variant>
        <vt:i4>0</vt:i4>
      </vt:variant>
      <vt:variant>
        <vt:i4>5</vt:i4>
      </vt:variant>
      <vt:variant>
        <vt:lpwstr>https://psrveneto.it/</vt:lpwstr>
      </vt:variant>
      <vt:variant>
        <vt:lpwstr/>
      </vt:variant>
      <vt:variant>
        <vt:i4>3866685</vt:i4>
      </vt:variant>
      <vt:variant>
        <vt:i4>528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  <vt:variant>
        <vt:i4>6160398</vt:i4>
      </vt:variant>
      <vt:variant>
        <vt:i4>405</vt:i4>
      </vt:variant>
      <vt:variant>
        <vt:i4>0</vt:i4>
      </vt:variant>
      <vt:variant>
        <vt:i4>5</vt:i4>
      </vt:variant>
      <vt:variant>
        <vt:lpwstr>https://it.wikipedia.org/wiki/Isoipsa</vt:lpwstr>
      </vt:variant>
      <vt:variant>
        <vt:lpwstr/>
      </vt:variant>
      <vt:variant>
        <vt:i4>524300</vt:i4>
      </vt:variant>
      <vt:variant>
        <vt:i4>402</vt:i4>
      </vt:variant>
      <vt:variant>
        <vt:i4>0</vt:i4>
      </vt:variant>
      <vt:variant>
        <vt:i4>5</vt:i4>
      </vt:variant>
      <vt:variant>
        <vt:lpwstr>http://www.avepa.it/</vt:lpwstr>
      </vt:variant>
      <vt:variant>
        <vt:lpwstr/>
      </vt:variant>
      <vt:variant>
        <vt:i4>4980795</vt:i4>
      </vt:variant>
      <vt:variant>
        <vt:i4>399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1376373</vt:i4>
      </vt:variant>
      <vt:variant>
        <vt:i4>396</vt:i4>
      </vt:variant>
      <vt:variant>
        <vt:i4>0</vt:i4>
      </vt:variant>
      <vt:variant>
        <vt:i4>5</vt:i4>
      </vt:variant>
      <vt:variant>
        <vt:lpwstr>mailto:organismo.pagatore@avepa.it</vt:lpwstr>
      </vt:variant>
      <vt:variant>
        <vt:lpwstr/>
      </vt:variant>
      <vt:variant>
        <vt:i4>3866685</vt:i4>
      </vt:variant>
      <vt:variant>
        <vt:i4>393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  <vt:variant>
        <vt:i4>3145816</vt:i4>
      </vt:variant>
      <vt:variant>
        <vt:i4>390</vt:i4>
      </vt:variant>
      <vt:variant>
        <vt:i4>0</vt:i4>
      </vt:variant>
      <vt:variant>
        <vt:i4>5</vt:i4>
      </vt:variant>
      <vt:variant>
        <vt:lpwstr>mailto:dip.agricolturasvilupporurale@pec.regione.veneto.it</vt:lpwstr>
      </vt:variant>
      <vt:variant>
        <vt:lpwstr/>
      </vt:variant>
      <vt:variant>
        <vt:i4>524300</vt:i4>
      </vt:variant>
      <vt:variant>
        <vt:i4>339</vt:i4>
      </vt:variant>
      <vt:variant>
        <vt:i4>0</vt:i4>
      </vt:variant>
      <vt:variant>
        <vt:i4>5</vt:i4>
      </vt:variant>
      <vt:variant>
        <vt:lpwstr>http://www.avepa.it/</vt:lpwstr>
      </vt:variant>
      <vt:variant>
        <vt:lpwstr/>
      </vt:variant>
      <vt:variant>
        <vt:i4>4980795</vt:i4>
      </vt:variant>
      <vt:variant>
        <vt:i4>336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3866685</vt:i4>
      </vt:variant>
      <vt:variant>
        <vt:i4>333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  <vt:variant>
        <vt:i4>524300</vt:i4>
      </vt:variant>
      <vt:variant>
        <vt:i4>249</vt:i4>
      </vt:variant>
      <vt:variant>
        <vt:i4>0</vt:i4>
      </vt:variant>
      <vt:variant>
        <vt:i4>5</vt:i4>
      </vt:variant>
      <vt:variant>
        <vt:lpwstr>http://www.avepa.it/</vt:lpwstr>
      </vt:variant>
      <vt:variant>
        <vt:lpwstr/>
      </vt:variant>
      <vt:variant>
        <vt:i4>4980795</vt:i4>
      </vt:variant>
      <vt:variant>
        <vt:i4>246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5505092</vt:i4>
      </vt:variant>
      <vt:variant>
        <vt:i4>243</vt:i4>
      </vt:variant>
      <vt:variant>
        <vt:i4>0</vt:i4>
      </vt:variant>
      <vt:variant>
        <vt:i4>5</vt:i4>
      </vt:variant>
      <vt:variant>
        <vt:lpwstr>https://psrveneto.it/</vt:lpwstr>
      </vt:variant>
      <vt:variant>
        <vt:lpwstr/>
      </vt:variant>
      <vt:variant>
        <vt:i4>3866685</vt:i4>
      </vt:variant>
      <vt:variant>
        <vt:i4>240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  <vt:variant>
        <vt:i4>524300</vt:i4>
      </vt:variant>
      <vt:variant>
        <vt:i4>117</vt:i4>
      </vt:variant>
      <vt:variant>
        <vt:i4>0</vt:i4>
      </vt:variant>
      <vt:variant>
        <vt:i4>5</vt:i4>
      </vt:variant>
      <vt:variant>
        <vt:lpwstr>http://www.avepa.it/</vt:lpwstr>
      </vt:variant>
      <vt:variant>
        <vt:lpwstr/>
      </vt:variant>
      <vt:variant>
        <vt:i4>4980795</vt:i4>
      </vt:variant>
      <vt:variant>
        <vt:i4>114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1376373</vt:i4>
      </vt:variant>
      <vt:variant>
        <vt:i4>111</vt:i4>
      </vt:variant>
      <vt:variant>
        <vt:i4>0</vt:i4>
      </vt:variant>
      <vt:variant>
        <vt:i4>5</vt:i4>
      </vt:variant>
      <vt:variant>
        <vt:lpwstr>mailto:organismo.pagatore@avepa.it</vt:lpwstr>
      </vt:variant>
      <vt:variant>
        <vt:lpwstr/>
      </vt:variant>
      <vt:variant>
        <vt:i4>5505092</vt:i4>
      </vt:variant>
      <vt:variant>
        <vt:i4>108</vt:i4>
      </vt:variant>
      <vt:variant>
        <vt:i4>0</vt:i4>
      </vt:variant>
      <vt:variant>
        <vt:i4>5</vt:i4>
      </vt:variant>
      <vt:variant>
        <vt:lpwstr>https://psrveneto.it/</vt:lpwstr>
      </vt:variant>
      <vt:variant>
        <vt:lpwstr/>
      </vt:variant>
      <vt:variant>
        <vt:i4>3866685</vt:i4>
      </vt:variant>
      <vt:variant>
        <vt:i4>105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  <vt:variant>
        <vt:i4>524300</vt:i4>
      </vt:variant>
      <vt:variant>
        <vt:i4>36</vt:i4>
      </vt:variant>
      <vt:variant>
        <vt:i4>0</vt:i4>
      </vt:variant>
      <vt:variant>
        <vt:i4>5</vt:i4>
      </vt:variant>
      <vt:variant>
        <vt:lpwstr>http://www.avepa.it/</vt:lpwstr>
      </vt:variant>
      <vt:variant>
        <vt:lpwstr/>
      </vt:variant>
      <vt:variant>
        <vt:i4>4980795</vt:i4>
      </vt:variant>
      <vt:variant>
        <vt:i4>33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1376373</vt:i4>
      </vt:variant>
      <vt:variant>
        <vt:i4>30</vt:i4>
      </vt:variant>
      <vt:variant>
        <vt:i4>0</vt:i4>
      </vt:variant>
      <vt:variant>
        <vt:i4>5</vt:i4>
      </vt:variant>
      <vt:variant>
        <vt:lpwstr>mailto:organismo.pagatore@avepa.it</vt:lpwstr>
      </vt:variant>
      <vt:variant>
        <vt:lpwstr/>
      </vt:variant>
      <vt:variant>
        <vt:i4>5505092</vt:i4>
      </vt:variant>
      <vt:variant>
        <vt:i4>27</vt:i4>
      </vt:variant>
      <vt:variant>
        <vt:i4>0</vt:i4>
      </vt:variant>
      <vt:variant>
        <vt:i4>5</vt:i4>
      </vt:variant>
      <vt:variant>
        <vt:lpwstr>https://psrveneto.it/</vt:lpwstr>
      </vt:variant>
      <vt:variant>
        <vt:lpwstr/>
      </vt:variant>
      <vt:variant>
        <vt:i4>3866685</vt:i4>
      </vt:variant>
      <vt:variant>
        <vt:i4>24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VR Progetto Oggetto Versione</dc:title>
  <dc:subject>Riunione del 21/09/2007</dc:subject>
  <dc:creator>Privato</dc:creator>
  <cp:keywords/>
  <cp:lastModifiedBy>David Rech</cp:lastModifiedBy>
  <cp:revision>3</cp:revision>
  <cp:lastPrinted>2018-12-11T11:21:00Z</cp:lastPrinted>
  <dcterms:created xsi:type="dcterms:W3CDTF">2019-02-19T14:15:00Z</dcterms:created>
  <dcterms:modified xsi:type="dcterms:W3CDTF">2019-02-19T14:15:00Z</dcterms:modified>
  <cp:category>Verbale di Riunione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Versione">
    <vt:lpwstr>1.0</vt:lpwstr>
  </property>
  <property fmtid="{D5CDD505-2E9C-101B-9397-08002B2CF9AE}" pid="3" name="Uso">
    <vt:lpwstr>Interno</vt:lpwstr>
  </property>
  <property fmtid="{D5CDD505-2E9C-101B-9397-08002B2CF9AE}" pid="4" name="Stato">
    <vt:lpwstr>BOZZA</vt:lpwstr>
  </property>
  <property fmtid="{D5CDD505-2E9C-101B-9397-08002B2CF9AE}" pid="5" name="Progetto">
    <vt:lpwstr>Comitato Tecnico S.I. per il nuovo PSR</vt:lpwstr>
  </property>
  <property fmtid="{D5CDD505-2E9C-101B-9397-08002B2CF9AE}" pid="6" name="Dettaglio">
    <vt:lpwstr> </vt:lpwstr>
  </property>
</Properties>
</file>