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D16" w:rsidRPr="00D3374A" w:rsidRDefault="00C43D16" w:rsidP="00C43D16">
      <w:pPr>
        <w:keepNext/>
        <w:keepLines/>
        <w:numPr>
          <w:ilvl w:val="1"/>
          <w:numId w:val="409"/>
        </w:numPr>
        <w:jc w:val="left"/>
        <w:outlineLvl w:val="1"/>
        <w:rPr>
          <w:rFonts w:ascii="Times New Roman" w:hAnsi="Times New Roman"/>
          <w:b/>
          <w:bCs/>
          <w:sz w:val="22"/>
          <w:szCs w:val="22"/>
        </w:rPr>
      </w:pPr>
      <w:r w:rsidRPr="00D3374A">
        <w:rPr>
          <w:rFonts w:ascii="Times New Roman" w:hAnsi="Times New Roman"/>
          <w:b/>
          <w:bCs/>
          <w:sz w:val="22"/>
          <w:szCs w:val="22"/>
        </w:rPr>
        <w:t>Allegato tecnico 1 - PIANO DI ATTIVITA’</w:t>
      </w: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6541"/>
      </w:tblGrid>
      <w:tr w:rsidR="00C43D16" w:rsidRPr="00D3374A" w:rsidTr="005E3BC4">
        <w:tc>
          <w:tcPr>
            <w:tcW w:w="334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sz w:val="22"/>
                <w:szCs w:val="22"/>
              </w:rPr>
              <w:t>DENOMINAZIONE GC</w:t>
            </w:r>
          </w:p>
        </w:tc>
        <w:tc>
          <w:tcPr>
            <w:tcW w:w="6541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8"/>
        <w:gridCol w:w="5941"/>
      </w:tblGrid>
      <w:tr w:rsidR="00C43D16" w:rsidRPr="00D3374A" w:rsidTr="005E3BC4">
        <w:tc>
          <w:tcPr>
            <w:tcW w:w="334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sz w:val="22"/>
                <w:szCs w:val="22"/>
              </w:rPr>
              <w:t>SOGGETTO MANDATARIO/COORDINATORE</w:t>
            </w:r>
          </w:p>
        </w:tc>
        <w:tc>
          <w:tcPr>
            <w:tcW w:w="643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b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t>COMPOSIZIONE GC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6"/>
        <w:gridCol w:w="2063"/>
        <w:gridCol w:w="3177"/>
        <w:gridCol w:w="2343"/>
      </w:tblGrid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Ragione sociale</w:t>
            </w:r>
          </w:p>
        </w:tc>
        <w:tc>
          <w:tcPr>
            <w:tcW w:w="212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P. IVA</w:t>
            </w:r>
          </w:p>
        </w:tc>
        <w:tc>
          <w:tcPr>
            <w:tcW w:w="324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TIPOLOGIA (es. impresa agricola, impresa di trasformazione, ecc.)</w:t>
            </w:r>
          </w:p>
        </w:tc>
        <w:tc>
          <w:tcPr>
            <w:tcW w:w="2389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CODICE ATECO  (2007) PRIMARIO</w:t>
            </w:r>
          </w:p>
        </w:tc>
      </w:tr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4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89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4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89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4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89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46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389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b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t>OBIETTIVO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C43D16" w:rsidRPr="00D3374A" w:rsidTr="005E3BC4">
        <w:trPr>
          <w:trHeight w:val="812"/>
        </w:trPr>
        <w:tc>
          <w:tcPr>
            <w:tcW w:w="977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b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t>RISULTATI ATTESI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C43D16" w:rsidRPr="00D3374A" w:rsidTr="005E3BC4">
        <w:tc>
          <w:tcPr>
            <w:tcW w:w="977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b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t>PRODOTTI COMMERCIALIZZATI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1"/>
        <w:gridCol w:w="3280"/>
        <w:gridCol w:w="4278"/>
      </w:tblGrid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Tipologia tab. 11.2</w:t>
            </w:r>
          </w:p>
        </w:tc>
        <w:tc>
          <w:tcPr>
            <w:tcW w:w="3309" w:type="dxa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Beneficiario/Partner</w:t>
            </w:r>
          </w:p>
        </w:tc>
        <w:tc>
          <w:tcPr>
            <w:tcW w:w="434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Descrizione dettagliata</w:t>
            </w:r>
          </w:p>
        </w:tc>
      </w:tr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309" w:type="dxa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4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309" w:type="dxa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4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rPr>
          <w:trHeight w:val="316"/>
        </w:trPr>
        <w:tc>
          <w:tcPr>
            <w:tcW w:w="209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309" w:type="dxa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4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b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t>DESCRIZIONE GENERALE DELL’ATTIVITA’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C43D16" w:rsidRPr="00D3374A" w:rsidTr="005E3BC4">
        <w:tc>
          <w:tcPr>
            <w:tcW w:w="977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977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Dimostrazione rispetto criterio filiera corta:</w:t>
            </w: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977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Modalità di identificazione azienda agricola produttrice in fase di vendita/somministrazione del prodotto: </w:t>
            </w: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t>DESCRIZIONE DI OGNI SINGOLO INTERVENTO</w:t>
      </w:r>
      <w:r w:rsidRPr="00D3374A">
        <w:rPr>
          <w:rFonts w:ascii="Times New Roman" w:hAnsi="Times New Roman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4"/>
        <w:gridCol w:w="7115"/>
      </w:tblGrid>
      <w:tr w:rsidR="00C43D16" w:rsidRPr="00D3374A" w:rsidTr="005E3BC4">
        <w:tc>
          <w:tcPr>
            <w:tcW w:w="2514" w:type="dxa"/>
            <w:shd w:val="clear" w:color="auto" w:fill="auto"/>
          </w:tcPr>
          <w:p w:rsidR="00C43D16" w:rsidRPr="00D3374A" w:rsidRDefault="00C43D16" w:rsidP="008E27BF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TIPOLOGIA</w:t>
            </w:r>
          </w:p>
        </w:tc>
        <w:tc>
          <w:tcPr>
            <w:tcW w:w="723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DESCRIZIONE</w:t>
            </w: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514" w:type="dxa"/>
            <w:shd w:val="clear" w:color="auto" w:fill="auto"/>
          </w:tcPr>
          <w:p w:rsidR="00C43D16" w:rsidRPr="00D3374A" w:rsidRDefault="00C43D16" w:rsidP="008E27BF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Costituzione GC</w:t>
            </w:r>
          </w:p>
        </w:tc>
        <w:tc>
          <w:tcPr>
            <w:tcW w:w="723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514" w:type="dxa"/>
            <w:shd w:val="clear" w:color="auto" w:fill="auto"/>
          </w:tcPr>
          <w:p w:rsidR="00C43D16" w:rsidRPr="00D3374A" w:rsidRDefault="00C43D16" w:rsidP="008E27BF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Animazione</w:t>
            </w:r>
          </w:p>
        </w:tc>
        <w:tc>
          <w:tcPr>
            <w:tcW w:w="723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514" w:type="dxa"/>
            <w:shd w:val="clear" w:color="auto" w:fill="auto"/>
          </w:tcPr>
          <w:p w:rsidR="00C43D16" w:rsidRPr="00D3374A" w:rsidRDefault="00C43D16" w:rsidP="008E27BF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Esercizio della cooperazione</w:t>
            </w:r>
          </w:p>
        </w:tc>
        <w:tc>
          <w:tcPr>
            <w:tcW w:w="723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514" w:type="dxa"/>
            <w:shd w:val="clear" w:color="auto" w:fill="auto"/>
          </w:tcPr>
          <w:p w:rsidR="00C43D16" w:rsidRPr="00D3374A" w:rsidRDefault="00C43D16" w:rsidP="008E27BF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Promozione/informazione</w:t>
            </w:r>
          </w:p>
        </w:tc>
        <w:tc>
          <w:tcPr>
            <w:tcW w:w="723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514" w:type="dxa"/>
            <w:shd w:val="clear" w:color="auto" w:fill="auto"/>
          </w:tcPr>
          <w:p w:rsidR="00C43D16" w:rsidRPr="00D3374A" w:rsidRDefault="00C43D16" w:rsidP="008E27BF">
            <w:pPr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Attività formative</w:t>
            </w:r>
          </w:p>
        </w:tc>
        <w:tc>
          <w:tcPr>
            <w:tcW w:w="7233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b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t>PIANO FINANZIARIO SUDDIVISO PER ATTIVITA’  (IN DOMANDA  DI AIUTO)</w:t>
      </w: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2150"/>
        <w:gridCol w:w="3514"/>
        <w:gridCol w:w="1275"/>
      </w:tblGrid>
      <w:tr w:rsidR="00C43D16" w:rsidRPr="00D3374A" w:rsidTr="005E3BC4">
        <w:tc>
          <w:tcPr>
            <w:tcW w:w="280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Tipologia</w:t>
            </w: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Soggetti attuatori</w:t>
            </w: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Descrizione dei costi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importo</w:t>
            </w:r>
          </w:p>
        </w:tc>
      </w:tr>
      <w:tr w:rsidR="00C43D16" w:rsidRPr="00D3374A" w:rsidTr="005E3BC4">
        <w:trPr>
          <w:trHeight w:val="83"/>
        </w:trPr>
        <w:tc>
          <w:tcPr>
            <w:tcW w:w="2808" w:type="dxa"/>
            <w:vMerge w:val="restar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Costituzione GC</w:t>
            </w: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rPr>
          <w:trHeight w:val="83"/>
        </w:trPr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rPr>
          <w:trHeight w:val="83"/>
        </w:trPr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Totale 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 w:val="restar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Animazione  GC</w:t>
            </w: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Totale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 w:val="restar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Esercizio della cooperazione </w:t>
            </w: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Totale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 w:val="restart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Promozione/informazione</w:t>
            </w: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Totale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 w:val="restar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Attività formative</w:t>
            </w: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vMerge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Totale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2808" w:type="dxa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514" w:type="dxa"/>
            <w:shd w:val="clear" w:color="auto" w:fill="auto"/>
          </w:tcPr>
          <w:p w:rsidR="00C43D16" w:rsidRPr="00D3374A" w:rsidRDefault="00C43D16" w:rsidP="005E3BC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Totale progetto</w:t>
            </w:r>
          </w:p>
        </w:tc>
        <w:tc>
          <w:tcPr>
            <w:tcW w:w="127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Default="00C43D16" w:rsidP="00C43D16">
      <w:pPr>
        <w:rPr>
          <w:rFonts w:ascii="Times New Roman" w:hAnsi="Times New Roman"/>
          <w:sz w:val="22"/>
          <w:szCs w:val="22"/>
        </w:rPr>
      </w:pPr>
    </w:p>
    <w:p w:rsidR="00AB6ADE" w:rsidRPr="00D3374A" w:rsidRDefault="00AB6ADE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p w:rsidR="00C43D16" w:rsidRPr="00D3374A" w:rsidRDefault="00C43D16" w:rsidP="00C43D16">
      <w:pPr>
        <w:rPr>
          <w:rFonts w:ascii="Times New Roman" w:hAnsi="Times New Roman"/>
          <w:b/>
          <w:sz w:val="22"/>
          <w:szCs w:val="22"/>
        </w:rPr>
      </w:pPr>
      <w:r w:rsidRPr="00D3374A">
        <w:rPr>
          <w:rFonts w:ascii="Times New Roman" w:hAnsi="Times New Roman"/>
          <w:b/>
          <w:sz w:val="22"/>
          <w:szCs w:val="22"/>
        </w:rPr>
        <w:lastRenderedPageBreak/>
        <w:t>AZIONI DI ACCOMPAGNAMENTO</w:t>
      </w: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5"/>
        <w:gridCol w:w="4442"/>
        <w:gridCol w:w="1412"/>
      </w:tblGrid>
      <w:tr w:rsidR="00C43D16" w:rsidRPr="00D3374A" w:rsidTr="005E3BC4">
        <w:tc>
          <w:tcPr>
            <w:tcW w:w="382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TIPOLOGIA</w:t>
            </w:r>
          </w:p>
        </w:tc>
        <w:tc>
          <w:tcPr>
            <w:tcW w:w="450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DESCRIZIONE</w:t>
            </w:r>
          </w:p>
        </w:tc>
        <w:tc>
          <w:tcPr>
            <w:tcW w:w="1417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IMPORTO</w:t>
            </w:r>
          </w:p>
        </w:tc>
      </w:tr>
      <w:tr w:rsidR="00C43D16" w:rsidRPr="00D3374A" w:rsidTr="005E3BC4">
        <w:tc>
          <w:tcPr>
            <w:tcW w:w="3825" w:type="dxa"/>
            <w:shd w:val="clear" w:color="auto" w:fill="auto"/>
          </w:tcPr>
          <w:p w:rsidR="00C43D16" w:rsidRPr="00D3374A" w:rsidRDefault="00C43D16" w:rsidP="005E3B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Animazione;</w:t>
            </w:r>
          </w:p>
        </w:tc>
        <w:tc>
          <w:tcPr>
            <w:tcW w:w="450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3825" w:type="dxa"/>
            <w:shd w:val="clear" w:color="auto" w:fill="auto"/>
          </w:tcPr>
          <w:p w:rsidR="00C43D16" w:rsidRPr="00D3374A" w:rsidRDefault="00C43D16" w:rsidP="005E3BC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Corsi di formazione su aspetti commerciali</w:t>
            </w:r>
          </w:p>
        </w:tc>
        <w:tc>
          <w:tcPr>
            <w:tcW w:w="450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382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Informazione al consumatore su educazione alimentare</w:t>
            </w:r>
          </w:p>
        </w:tc>
        <w:tc>
          <w:tcPr>
            <w:tcW w:w="450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382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Informazione presso punto vendita</w:t>
            </w:r>
          </w:p>
        </w:tc>
        <w:tc>
          <w:tcPr>
            <w:tcW w:w="450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382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Informazione su mezzi di comunicazione</w:t>
            </w:r>
          </w:p>
        </w:tc>
        <w:tc>
          <w:tcPr>
            <w:tcW w:w="450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3D16" w:rsidRPr="00D3374A" w:rsidTr="005E3BC4">
        <w:tc>
          <w:tcPr>
            <w:tcW w:w="382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Partecipazione a fiere</w:t>
            </w:r>
          </w:p>
        </w:tc>
        <w:tc>
          <w:tcPr>
            <w:tcW w:w="4505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1E2A98" w:rsidRDefault="001E2A98" w:rsidP="00C43D16">
      <w:pPr>
        <w:rPr>
          <w:rFonts w:ascii="Times New Roman" w:hAnsi="Times New Roman"/>
          <w:b/>
          <w:bCs/>
          <w:caps/>
          <w:sz w:val="22"/>
          <w:szCs w:val="22"/>
        </w:rPr>
      </w:pPr>
      <w:r>
        <w:rPr>
          <w:rFonts w:ascii="Times New Roman" w:hAnsi="Times New Roman"/>
          <w:b/>
          <w:bCs/>
          <w:caps/>
          <w:sz w:val="22"/>
          <w:szCs w:val="22"/>
        </w:rPr>
        <w:br w:type="page"/>
      </w:r>
    </w:p>
    <w:p w:rsidR="001E2A98" w:rsidRDefault="001E2A98" w:rsidP="00C43D16">
      <w:pPr>
        <w:rPr>
          <w:rFonts w:ascii="Times New Roman" w:hAnsi="Times New Roman"/>
          <w:b/>
          <w:bCs/>
          <w:caps/>
          <w:sz w:val="22"/>
          <w:szCs w:val="22"/>
        </w:rPr>
      </w:pPr>
      <w:bookmarkStart w:id="0" w:name="_GoBack"/>
      <w:bookmarkEnd w:id="0"/>
    </w:p>
    <w:p w:rsidR="00C43D16" w:rsidRPr="00D3374A" w:rsidRDefault="00C43D16" w:rsidP="00C43D16">
      <w:pPr>
        <w:rPr>
          <w:rFonts w:ascii="Times New Roman" w:hAnsi="Times New Roman"/>
          <w:b/>
          <w:bCs/>
          <w:sz w:val="22"/>
          <w:szCs w:val="22"/>
        </w:rPr>
      </w:pPr>
      <w:r w:rsidRPr="00D3374A">
        <w:rPr>
          <w:rFonts w:ascii="Times New Roman" w:hAnsi="Times New Roman"/>
          <w:b/>
          <w:bCs/>
          <w:caps/>
          <w:sz w:val="22"/>
          <w:szCs w:val="22"/>
        </w:rPr>
        <w:t>Tempistica di svolgimento delle attività (diagramma di</w:t>
      </w:r>
      <w:r w:rsidRPr="00D3374A">
        <w:rPr>
          <w:rFonts w:ascii="Times New Roman" w:hAnsi="Times New Roman"/>
          <w:b/>
          <w:bCs/>
          <w:sz w:val="22"/>
          <w:szCs w:val="22"/>
        </w:rPr>
        <w:t xml:space="preserve"> GANTT) IN DOMANDA DI AIUTO</w:t>
      </w:r>
    </w:p>
    <w:p w:rsidR="00C43D16" w:rsidRPr="00D3374A" w:rsidRDefault="00C43D16" w:rsidP="00C43D16">
      <w:pPr>
        <w:rPr>
          <w:rFonts w:ascii="Times New Roman" w:hAnsi="Times New Roman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3"/>
        <w:gridCol w:w="303"/>
        <w:gridCol w:w="303"/>
        <w:gridCol w:w="303"/>
        <w:gridCol w:w="302"/>
        <w:gridCol w:w="302"/>
        <w:gridCol w:w="302"/>
        <w:gridCol w:w="302"/>
        <w:gridCol w:w="302"/>
        <w:gridCol w:w="302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</w:tblGrid>
      <w:tr w:rsidR="00C43D16" w:rsidRPr="00D3374A" w:rsidTr="000B308A">
        <w:trPr>
          <w:trHeight w:val="703"/>
        </w:trPr>
        <w:tc>
          <w:tcPr>
            <w:tcW w:w="611" w:type="pct"/>
          </w:tcPr>
          <w:p w:rsidR="00C43D16" w:rsidRPr="00D3374A" w:rsidRDefault="00C43D16" w:rsidP="005E3BC4">
            <w:pPr>
              <w:spacing w:before="240" w:after="60"/>
              <w:outlineLvl w:val="8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MESE </w:t>
            </w:r>
          </w:p>
          <w:p w:rsidR="00C43D16" w:rsidRPr="00D3374A" w:rsidRDefault="00C43D16" w:rsidP="005E3BC4">
            <w:pPr>
              <w:spacing w:before="240" w:after="60"/>
              <w:outlineLvl w:val="8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C43D16" w:rsidRPr="00D3374A" w:rsidRDefault="00C43D16" w:rsidP="005E3BC4">
            <w:pPr>
              <w:spacing w:before="240" w:after="60"/>
              <w:outlineLvl w:val="8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ATTIVITÀ 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ind w:right="-108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ind w:right="-108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19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21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183" w:type="pct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3374A">
              <w:rPr>
                <w:rFonts w:ascii="Times New Roman" w:hAnsi="Times New Roman"/>
                <w:b/>
                <w:bCs/>
                <w:sz w:val="22"/>
                <w:szCs w:val="22"/>
              </w:rPr>
              <w:t>24</w:t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1.  </w:t>
            </w:r>
            <w:bookmarkStart w:id="1" w:name="Testo27"/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bookmarkEnd w:id="1"/>
          </w:p>
        </w:tc>
        <w:bookmarkStart w:id="2" w:name="Testo26"/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2.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3.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4.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5.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6.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7.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8.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 xml:space="preserve">9.  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10.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C43D16" w:rsidRPr="00D3374A" w:rsidTr="004D306A">
        <w:trPr>
          <w:trHeight w:hRule="exact" w:val="460"/>
        </w:trPr>
        <w:tc>
          <w:tcPr>
            <w:tcW w:w="611" w:type="pct"/>
            <w:shd w:val="clear" w:color="auto" w:fill="auto"/>
          </w:tcPr>
          <w:p w:rsidR="00C43D16" w:rsidRPr="00D3374A" w:rsidRDefault="00C43D16" w:rsidP="005E3BC4">
            <w:pPr>
              <w:spacing w:before="240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t>11.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  <w:tc>
          <w:tcPr>
            <w:tcW w:w="183" w:type="pct"/>
            <w:shd w:val="clear" w:color="auto" w:fill="auto"/>
          </w:tcPr>
          <w:p w:rsidR="00C43D16" w:rsidRPr="00D3374A" w:rsidRDefault="00C43D16" w:rsidP="005E3BC4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3374A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3374A">
              <w:rPr>
                <w:rFonts w:ascii="Times New Roman" w:hAnsi="Times New Roman"/>
                <w:sz w:val="22"/>
                <w:szCs w:val="22"/>
              </w:rPr>
              <w:instrText xml:space="preserve"> FORMTEXT __</w:instrText>
            </w:r>
            <w:r w:rsidRPr="00D3374A">
              <w:rPr>
                <w:rFonts w:ascii="Times New Roman" w:hAnsi="Times New Roman"/>
                <w:sz w:val="22"/>
                <w:szCs w:val="22"/>
              </w:rPr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Pr="00D3374A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D3374A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</w:tbl>
    <w:p w:rsidR="00C43D16" w:rsidRDefault="00C43D16" w:rsidP="00C43D16">
      <w:pPr>
        <w:rPr>
          <w:rFonts w:ascii="Times New Roman" w:hAnsi="Times New Roman"/>
          <w:sz w:val="22"/>
          <w:szCs w:val="22"/>
        </w:rPr>
      </w:pPr>
    </w:p>
    <w:p w:rsidR="001E2A98" w:rsidRDefault="001E2A98" w:rsidP="00C43D16">
      <w:pPr>
        <w:rPr>
          <w:rFonts w:ascii="Times New Roman" w:hAnsi="Times New Roman"/>
          <w:sz w:val="22"/>
          <w:szCs w:val="22"/>
        </w:rPr>
      </w:pPr>
    </w:p>
    <w:tbl>
      <w:tblPr>
        <w:tblpPr w:leftFromText="141" w:rightFromText="141" w:vertAnchor="page" w:horzAnchor="margin" w:tblpY="2251"/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5"/>
        <w:gridCol w:w="1704"/>
        <w:gridCol w:w="1203"/>
        <w:gridCol w:w="1105"/>
        <w:gridCol w:w="1203"/>
        <w:gridCol w:w="1704"/>
        <w:gridCol w:w="1105"/>
      </w:tblGrid>
      <w:tr w:rsidR="00C43D16" w:rsidRPr="00D3374A" w:rsidTr="001E2A98">
        <w:tc>
          <w:tcPr>
            <w:tcW w:w="3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lastRenderedPageBreak/>
              <w:t>Denominazione soggetto: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A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B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C = A / B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D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E = C x D</w:t>
            </w:r>
          </w:p>
        </w:tc>
      </w:tr>
      <w:tr w:rsidR="00C43D16" w:rsidRPr="00D3374A" w:rsidTr="001E2A98">
        <w:tc>
          <w:tcPr>
            <w:tcW w:w="33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Categoria Personale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Costi annuali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Numero giornate lavorative per anno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Costo giornaliero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Numero di giorni lavorati nel programma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Costi Eleggibili</w:t>
            </w:r>
          </w:p>
        </w:tc>
      </w:tr>
      <w:tr w:rsidR="00C43D16" w:rsidRPr="00D3374A" w:rsidTr="001E2A98">
        <w:tc>
          <w:tcPr>
            <w:tcW w:w="16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Tempo</w:t>
            </w:r>
          </w:p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Indeterminato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Ricercatori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16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3D16" w:rsidRPr="00D3374A" w:rsidRDefault="00C43D16" w:rsidP="005E3BC4">
            <w:pPr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Tecnici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16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3D16" w:rsidRPr="00D3374A" w:rsidRDefault="00C43D16" w:rsidP="005E3BC4">
            <w:pPr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Impiegati Amministrativi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16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3D16" w:rsidRPr="00D3374A" w:rsidRDefault="00C43D16" w:rsidP="005E3BC4">
            <w:pPr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Operai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16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Tempo</w:t>
            </w:r>
          </w:p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Determinato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Ricercatori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16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3D16" w:rsidRPr="00D3374A" w:rsidRDefault="00C43D16" w:rsidP="005E3BC4">
            <w:pPr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Tecnici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16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3D16" w:rsidRPr="00D3374A" w:rsidRDefault="00C43D16" w:rsidP="005E3BC4">
            <w:pPr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Impiegati Amministrativi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16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3D16" w:rsidRPr="00D3374A" w:rsidRDefault="00C43D16" w:rsidP="005E3BC4">
            <w:pPr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Operai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335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b/>
                <w:kern w:val="3"/>
                <w:sz w:val="22"/>
                <w:szCs w:val="22"/>
                <w:lang w:eastAsia="zh-CN" w:bidi="hi-IN"/>
              </w:rPr>
              <w:t>Totale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2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  <w:tc>
          <w:tcPr>
            <w:tcW w:w="1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C43D16" w:rsidRPr="00D3374A" w:rsidRDefault="00C43D16" w:rsidP="005E3BC4">
            <w:pPr>
              <w:suppressLineNumbers/>
              <w:suppressAutoHyphens/>
              <w:autoSpaceDN w:val="0"/>
              <w:jc w:val="right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 </w:t>
            </w:r>
          </w:p>
        </w:tc>
      </w:tr>
      <w:tr w:rsidR="00C43D16" w:rsidRPr="00D3374A" w:rsidTr="001E2A98">
        <w:tc>
          <w:tcPr>
            <w:tcW w:w="9749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Note alla voce Personale (nome, cognome, curriculum e attività previste):</w:t>
            </w:r>
          </w:p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</w:p>
        </w:tc>
      </w:tr>
      <w:tr w:rsidR="00C43D16" w:rsidRPr="00D3374A" w:rsidTr="001E2A98">
        <w:tc>
          <w:tcPr>
            <w:tcW w:w="9749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  <w:r w:rsidRPr="00D3374A"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  <w:t>Note alle altre voci di spesa inserite in domanda di aiuto (missioni, ecc.):</w:t>
            </w:r>
          </w:p>
          <w:p w:rsidR="00C43D16" w:rsidRPr="00D3374A" w:rsidRDefault="00C43D16" w:rsidP="005E3BC4">
            <w:pPr>
              <w:suppressLineNumbers/>
              <w:suppressAutoHyphens/>
              <w:autoSpaceDN w:val="0"/>
              <w:textAlignment w:val="baseline"/>
              <w:rPr>
                <w:rFonts w:ascii="Times New Roman" w:eastAsia="SimSun" w:hAnsi="Times New Roman"/>
                <w:kern w:val="3"/>
                <w:sz w:val="22"/>
                <w:szCs w:val="22"/>
                <w:lang w:eastAsia="zh-CN" w:bidi="hi-IN"/>
              </w:rPr>
            </w:pPr>
          </w:p>
        </w:tc>
      </w:tr>
    </w:tbl>
    <w:p w:rsidR="00E203D4" w:rsidRPr="00AB6ADE" w:rsidRDefault="00E203D4" w:rsidP="00AB6ADE">
      <w:pPr>
        <w:rPr>
          <w:rFonts w:ascii="Times New Roman" w:hAnsi="Times New Roman"/>
          <w:sz w:val="22"/>
          <w:szCs w:val="22"/>
        </w:rPr>
      </w:pPr>
    </w:p>
    <w:sectPr w:rsidR="00E203D4" w:rsidRPr="00AB6ADE" w:rsidSect="00F25DA4">
      <w:footnotePr>
        <w:numFmt w:val="lowerLetter"/>
      </w:footnotePr>
      <w:endnotePr>
        <w:numFmt w:val="decimal"/>
        <w:numRestart w:val="eachSect"/>
      </w:endnotePr>
      <w:pgSz w:w="11907" w:h="16840" w:code="9"/>
      <w:pgMar w:top="1418" w:right="1134" w:bottom="1134" w:left="1134" w:header="851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597" w:rsidRDefault="00D33597">
      <w:r>
        <w:separator/>
      </w:r>
    </w:p>
  </w:endnote>
  <w:endnote w:type="continuationSeparator" w:id="0">
    <w:p w:rsidR="00D33597" w:rsidRDefault="00D33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JLMPIL+Arial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0"/>
    <w:family w:val="roman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597" w:rsidRDefault="00D33597">
      <w:r>
        <w:separator/>
      </w:r>
    </w:p>
  </w:footnote>
  <w:footnote w:type="continuationSeparator" w:id="0">
    <w:p w:rsidR="00D33597" w:rsidRDefault="00D335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-76"/>
        </w:tabs>
        <w:ind w:left="35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-76"/>
        </w:tabs>
        <w:ind w:left="500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-76"/>
        </w:tabs>
        <w:ind w:left="64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-76"/>
        </w:tabs>
        <w:ind w:left="788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-76"/>
        </w:tabs>
        <w:ind w:left="93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-76"/>
        </w:tabs>
        <w:ind w:left="1076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-76"/>
        </w:tabs>
        <w:ind w:left="1220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-76"/>
        </w:tabs>
        <w:ind w:left="1364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-76"/>
        </w:tabs>
        <w:ind w:left="1508" w:hanging="1584"/>
      </w:p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</w:abstractNum>
  <w:abstractNum w:abstractNumId="3" w15:restartNumberingAfterBreak="0">
    <w:nsid w:val="000F0083"/>
    <w:multiLevelType w:val="hybridMultilevel"/>
    <w:tmpl w:val="C31A5F3C"/>
    <w:lvl w:ilvl="0" w:tplc="41D0292A">
      <w:start w:val="1"/>
      <w:numFmt w:val="lowerLetter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A729EE"/>
    <w:multiLevelType w:val="hybridMultilevel"/>
    <w:tmpl w:val="A1BE934A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164F39"/>
    <w:multiLevelType w:val="hybridMultilevel"/>
    <w:tmpl w:val="DFC660B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14442AD"/>
    <w:multiLevelType w:val="multilevel"/>
    <w:tmpl w:val="775EBA0C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7" w15:restartNumberingAfterBreak="0">
    <w:nsid w:val="018441CD"/>
    <w:multiLevelType w:val="hybridMultilevel"/>
    <w:tmpl w:val="3F6C8868"/>
    <w:lvl w:ilvl="0" w:tplc="91DC4372">
      <w:start w:val="1"/>
      <w:numFmt w:val="lowerRoman"/>
      <w:pStyle w:val="Sommario6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1CD465F"/>
    <w:multiLevelType w:val="hybridMultilevel"/>
    <w:tmpl w:val="D7E4FA0E"/>
    <w:lvl w:ilvl="0" w:tplc="9F585D0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3046E5C"/>
    <w:multiLevelType w:val="hybridMultilevel"/>
    <w:tmpl w:val="5A9CA82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35D403A"/>
    <w:multiLevelType w:val="hybridMultilevel"/>
    <w:tmpl w:val="309076FA"/>
    <w:lvl w:ilvl="0" w:tplc="F5F087A4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03797380"/>
    <w:multiLevelType w:val="hybridMultilevel"/>
    <w:tmpl w:val="8766E72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38A7E70"/>
    <w:multiLevelType w:val="hybridMultilevel"/>
    <w:tmpl w:val="E2440C3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943F7"/>
    <w:multiLevelType w:val="hybridMultilevel"/>
    <w:tmpl w:val="2E0CE1C4"/>
    <w:lvl w:ilvl="0" w:tplc="0410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5037C45"/>
    <w:multiLevelType w:val="hybridMultilevel"/>
    <w:tmpl w:val="A5E82AF8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54846E6"/>
    <w:multiLevelType w:val="multilevel"/>
    <w:tmpl w:val="21C61A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05703F18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7" w15:restartNumberingAfterBreak="0">
    <w:nsid w:val="059F56FB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5AE1898"/>
    <w:multiLevelType w:val="hybridMultilevel"/>
    <w:tmpl w:val="B82601D2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69E0F00"/>
    <w:multiLevelType w:val="hybridMultilevel"/>
    <w:tmpl w:val="3B92AE5C"/>
    <w:lvl w:ilvl="0" w:tplc="7AFA35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6C550A7"/>
    <w:multiLevelType w:val="hybridMultilevel"/>
    <w:tmpl w:val="9BB4D32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6EE1777"/>
    <w:multiLevelType w:val="hybridMultilevel"/>
    <w:tmpl w:val="8EFE2A54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6FA53F0"/>
    <w:multiLevelType w:val="hybridMultilevel"/>
    <w:tmpl w:val="C9101F16"/>
    <w:lvl w:ilvl="0" w:tplc="41D0292A">
      <w:start w:val="1"/>
      <w:numFmt w:val="lowerLetter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07045CEF"/>
    <w:multiLevelType w:val="hybridMultilevel"/>
    <w:tmpl w:val="0CA45F2C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070C79C5"/>
    <w:multiLevelType w:val="hybridMultilevel"/>
    <w:tmpl w:val="77D8FEB0"/>
    <w:lvl w:ilvl="0" w:tplc="0410001B">
      <w:start w:val="1"/>
      <w:numFmt w:val="lowerRoman"/>
      <w:lvlText w:val="%1."/>
      <w:lvlJc w:val="right"/>
      <w:pPr>
        <w:ind w:left="895" w:hanging="360"/>
      </w:pPr>
    </w:lvl>
    <w:lvl w:ilvl="1" w:tplc="04100019" w:tentative="1">
      <w:start w:val="1"/>
      <w:numFmt w:val="lowerLetter"/>
      <w:lvlText w:val="%2."/>
      <w:lvlJc w:val="left"/>
      <w:pPr>
        <w:ind w:left="1615" w:hanging="360"/>
      </w:pPr>
    </w:lvl>
    <w:lvl w:ilvl="2" w:tplc="0410001B" w:tentative="1">
      <w:start w:val="1"/>
      <w:numFmt w:val="lowerRoman"/>
      <w:lvlText w:val="%3."/>
      <w:lvlJc w:val="right"/>
      <w:pPr>
        <w:ind w:left="2335" w:hanging="180"/>
      </w:pPr>
    </w:lvl>
    <w:lvl w:ilvl="3" w:tplc="0410000F" w:tentative="1">
      <w:start w:val="1"/>
      <w:numFmt w:val="decimal"/>
      <w:lvlText w:val="%4."/>
      <w:lvlJc w:val="left"/>
      <w:pPr>
        <w:ind w:left="3055" w:hanging="360"/>
      </w:pPr>
    </w:lvl>
    <w:lvl w:ilvl="4" w:tplc="04100019" w:tentative="1">
      <w:start w:val="1"/>
      <w:numFmt w:val="lowerLetter"/>
      <w:lvlText w:val="%5."/>
      <w:lvlJc w:val="left"/>
      <w:pPr>
        <w:ind w:left="3775" w:hanging="360"/>
      </w:pPr>
    </w:lvl>
    <w:lvl w:ilvl="5" w:tplc="0410001B" w:tentative="1">
      <w:start w:val="1"/>
      <w:numFmt w:val="lowerRoman"/>
      <w:lvlText w:val="%6."/>
      <w:lvlJc w:val="right"/>
      <w:pPr>
        <w:ind w:left="4495" w:hanging="180"/>
      </w:pPr>
    </w:lvl>
    <w:lvl w:ilvl="6" w:tplc="0410000F" w:tentative="1">
      <w:start w:val="1"/>
      <w:numFmt w:val="decimal"/>
      <w:lvlText w:val="%7."/>
      <w:lvlJc w:val="left"/>
      <w:pPr>
        <w:ind w:left="5215" w:hanging="360"/>
      </w:pPr>
    </w:lvl>
    <w:lvl w:ilvl="7" w:tplc="04100019" w:tentative="1">
      <w:start w:val="1"/>
      <w:numFmt w:val="lowerLetter"/>
      <w:lvlText w:val="%8."/>
      <w:lvlJc w:val="left"/>
      <w:pPr>
        <w:ind w:left="5935" w:hanging="360"/>
      </w:pPr>
    </w:lvl>
    <w:lvl w:ilvl="8" w:tplc="0410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25" w15:restartNumberingAfterBreak="0">
    <w:nsid w:val="07573CBD"/>
    <w:multiLevelType w:val="hybridMultilevel"/>
    <w:tmpl w:val="5D6425B8"/>
    <w:lvl w:ilvl="0" w:tplc="4B185D8E">
      <w:start w:val="1"/>
      <w:numFmt w:val="lowerRoman"/>
      <w:lvlText w:val="%1."/>
      <w:lvlJc w:val="left"/>
      <w:pPr>
        <w:ind w:left="677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75D2A5E"/>
    <w:multiLevelType w:val="multilevel"/>
    <w:tmpl w:val="16DE84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07CF47C4"/>
    <w:multiLevelType w:val="hybridMultilevel"/>
    <w:tmpl w:val="2808301E"/>
    <w:lvl w:ilvl="0" w:tplc="5284018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0891651B"/>
    <w:multiLevelType w:val="hybridMultilevel"/>
    <w:tmpl w:val="03E0F83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93B5A71"/>
    <w:multiLevelType w:val="hybridMultilevel"/>
    <w:tmpl w:val="7E7CFFF4"/>
    <w:lvl w:ilvl="0" w:tplc="FCB672DC">
      <w:start w:val="1"/>
      <w:numFmt w:val="lowerLetter"/>
      <w:lvlText w:val="%1."/>
      <w:lvlJc w:val="left"/>
      <w:pPr>
        <w:ind w:left="644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94263A8"/>
    <w:multiLevelType w:val="hybridMultilevel"/>
    <w:tmpl w:val="E2B6E064"/>
    <w:lvl w:ilvl="0" w:tplc="04100019">
      <w:start w:val="1"/>
      <w:numFmt w:val="lowerLetter"/>
      <w:lvlText w:val="%1."/>
      <w:lvlJc w:val="left"/>
      <w:pPr>
        <w:ind w:left="1723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31" w15:restartNumberingAfterBreak="0">
    <w:nsid w:val="09761ABB"/>
    <w:multiLevelType w:val="multilevel"/>
    <w:tmpl w:val="B8B0D63E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097620DA"/>
    <w:multiLevelType w:val="hybridMultilevel"/>
    <w:tmpl w:val="0DF0140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098A12B1"/>
    <w:multiLevelType w:val="multilevel"/>
    <w:tmpl w:val="EA94C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09B212C3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09C906A6"/>
    <w:multiLevelType w:val="hybridMultilevel"/>
    <w:tmpl w:val="B4B89EC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9E42EDC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0A7D064E"/>
    <w:multiLevelType w:val="hybridMultilevel"/>
    <w:tmpl w:val="3F589C86"/>
    <w:lvl w:ilvl="0" w:tplc="DE46A052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BF0150D"/>
    <w:multiLevelType w:val="hybridMultilevel"/>
    <w:tmpl w:val="8822099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C1E0ECC"/>
    <w:multiLevelType w:val="hybridMultilevel"/>
    <w:tmpl w:val="B414D4FE"/>
    <w:lvl w:ilvl="0" w:tplc="E6D4DD0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0C5303AF"/>
    <w:multiLevelType w:val="hybridMultilevel"/>
    <w:tmpl w:val="40B0F674"/>
    <w:lvl w:ilvl="0" w:tplc="E0D606B8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40AEA8AA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0CA719EF"/>
    <w:multiLevelType w:val="hybridMultilevel"/>
    <w:tmpl w:val="258CEA54"/>
    <w:lvl w:ilvl="0" w:tplc="04100019">
      <w:start w:val="1"/>
      <w:numFmt w:val="lowerLetter"/>
      <w:lvlText w:val="%1."/>
      <w:lvlJc w:val="left"/>
      <w:pPr>
        <w:ind w:left="1723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42" w15:restartNumberingAfterBreak="0">
    <w:nsid w:val="0D9F4832"/>
    <w:multiLevelType w:val="hybridMultilevel"/>
    <w:tmpl w:val="C6A40A52"/>
    <w:lvl w:ilvl="0" w:tplc="CA08477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0DDE252E"/>
    <w:multiLevelType w:val="hybridMultilevel"/>
    <w:tmpl w:val="7A2435A4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A590130E">
      <w:start w:val="1"/>
      <w:numFmt w:val="decimal"/>
      <w:lvlText w:val="%2."/>
      <w:lvlJc w:val="left"/>
      <w:pPr>
        <w:ind w:left="796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103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4" w15:restartNumberingAfterBreak="0">
    <w:nsid w:val="0DE70086"/>
    <w:multiLevelType w:val="hybridMultilevel"/>
    <w:tmpl w:val="BCA22690"/>
    <w:lvl w:ilvl="0" w:tplc="CEFC3730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0E0E7388"/>
    <w:multiLevelType w:val="hybridMultilevel"/>
    <w:tmpl w:val="E5E403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0E5F0719"/>
    <w:multiLevelType w:val="hybridMultilevel"/>
    <w:tmpl w:val="D166E88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0EAB66F0"/>
    <w:multiLevelType w:val="hybridMultilevel"/>
    <w:tmpl w:val="E752C882"/>
    <w:styleLink w:val="Stile115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8" w15:restartNumberingAfterBreak="0">
    <w:nsid w:val="0EBC6855"/>
    <w:multiLevelType w:val="hybridMultilevel"/>
    <w:tmpl w:val="C7E8963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0EE80238"/>
    <w:multiLevelType w:val="hybridMultilevel"/>
    <w:tmpl w:val="8B9AF8B0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0F027C28"/>
    <w:multiLevelType w:val="multilevel"/>
    <w:tmpl w:val="2AA8E1C8"/>
    <w:lvl w:ilvl="0">
      <w:start w:val="1"/>
      <w:numFmt w:val="lowerRoman"/>
      <w:lvlText w:val="%1."/>
      <w:lvlJc w:val="right"/>
      <w:pPr>
        <w:ind w:left="357" w:hanging="357"/>
      </w:pPr>
      <w:rPr>
        <w:rFonts w:hint="default"/>
        <w:sz w:val="22"/>
        <w:szCs w:val="22"/>
      </w:rPr>
    </w:lvl>
    <w:lvl w:ilvl="1">
      <w:start w:val="3"/>
      <w:numFmt w:val="decimal"/>
      <w:lvlText w:val="%1.%2."/>
      <w:lvlJc w:val="left"/>
      <w:pPr>
        <w:ind w:left="714" w:hanging="357"/>
      </w:pPr>
      <w:rPr>
        <w:rFonts w:hint="default"/>
        <w:sz w:val="16"/>
        <w:szCs w:val="16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51" w15:restartNumberingAfterBreak="0">
    <w:nsid w:val="0F3342D0"/>
    <w:multiLevelType w:val="hybridMultilevel"/>
    <w:tmpl w:val="D4B49342"/>
    <w:styleLink w:val="Stile11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0F526A02"/>
    <w:multiLevelType w:val="hybridMultilevel"/>
    <w:tmpl w:val="36EEC374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 w15:restartNumberingAfterBreak="0">
    <w:nsid w:val="105963BF"/>
    <w:multiLevelType w:val="hybridMultilevel"/>
    <w:tmpl w:val="D1D0A7C2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0762462"/>
    <w:multiLevelType w:val="hybridMultilevel"/>
    <w:tmpl w:val="F754039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107D31D5"/>
    <w:multiLevelType w:val="hybridMultilevel"/>
    <w:tmpl w:val="9C0E51FA"/>
    <w:lvl w:ilvl="0" w:tplc="6EA2AC8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0C45503"/>
    <w:multiLevelType w:val="hybridMultilevel"/>
    <w:tmpl w:val="9634F58C"/>
    <w:lvl w:ilvl="0" w:tplc="0922A7F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0EE358D"/>
    <w:multiLevelType w:val="hybridMultilevel"/>
    <w:tmpl w:val="63AC5432"/>
    <w:lvl w:ilvl="0" w:tplc="E438D33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114A0272"/>
    <w:multiLevelType w:val="hybridMultilevel"/>
    <w:tmpl w:val="F6F6E09C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 w15:restartNumberingAfterBreak="0">
    <w:nsid w:val="11F35989"/>
    <w:multiLevelType w:val="hybridMultilevel"/>
    <w:tmpl w:val="65B67B3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21903D4"/>
    <w:multiLevelType w:val="hybridMultilevel"/>
    <w:tmpl w:val="5BF65D18"/>
    <w:lvl w:ilvl="0" w:tplc="0410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247E73BC">
      <w:numFmt w:val="bullet"/>
      <w:lvlText w:val="•"/>
      <w:lvlJc w:val="left"/>
      <w:pPr>
        <w:ind w:left="1553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1" w15:restartNumberingAfterBreak="0">
    <w:nsid w:val="12B30FD0"/>
    <w:multiLevelType w:val="hybridMultilevel"/>
    <w:tmpl w:val="C3087CFE"/>
    <w:lvl w:ilvl="0" w:tplc="04100019">
      <w:start w:val="1"/>
      <w:numFmt w:val="lowerLetter"/>
      <w:lvlText w:val="%1."/>
      <w:lvlJc w:val="left"/>
      <w:pPr>
        <w:ind w:left="777" w:hanging="360"/>
      </w:pPr>
    </w:lvl>
    <w:lvl w:ilvl="1" w:tplc="04100019" w:tentative="1">
      <w:start w:val="1"/>
      <w:numFmt w:val="lowerLetter"/>
      <w:lvlText w:val="%2."/>
      <w:lvlJc w:val="left"/>
      <w:pPr>
        <w:ind w:left="1497" w:hanging="360"/>
      </w:pPr>
    </w:lvl>
    <w:lvl w:ilvl="2" w:tplc="0410001B" w:tentative="1">
      <w:start w:val="1"/>
      <w:numFmt w:val="lowerRoman"/>
      <w:lvlText w:val="%3."/>
      <w:lvlJc w:val="right"/>
      <w:pPr>
        <w:ind w:left="2217" w:hanging="180"/>
      </w:pPr>
    </w:lvl>
    <w:lvl w:ilvl="3" w:tplc="0410000F" w:tentative="1">
      <w:start w:val="1"/>
      <w:numFmt w:val="decimal"/>
      <w:lvlText w:val="%4."/>
      <w:lvlJc w:val="left"/>
      <w:pPr>
        <w:ind w:left="2937" w:hanging="360"/>
      </w:pPr>
    </w:lvl>
    <w:lvl w:ilvl="4" w:tplc="04100019" w:tentative="1">
      <w:start w:val="1"/>
      <w:numFmt w:val="lowerLetter"/>
      <w:lvlText w:val="%5."/>
      <w:lvlJc w:val="left"/>
      <w:pPr>
        <w:ind w:left="3657" w:hanging="360"/>
      </w:pPr>
    </w:lvl>
    <w:lvl w:ilvl="5" w:tplc="0410001B" w:tentative="1">
      <w:start w:val="1"/>
      <w:numFmt w:val="lowerRoman"/>
      <w:lvlText w:val="%6."/>
      <w:lvlJc w:val="right"/>
      <w:pPr>
        <w:ind w:left="4377" w:hanging="180"/>
      </w:pPr>
    </w:lvl>
    <w:lvl w:ilvl="6" w:tplc="0410000F" w:tentative="1">
      <w:start w:val="1"/>
      <w:numFmt w:val="decimal"/>
      <w:lvlText w:val="%7."/>
      <w:lvlJc w:val="left"/>
      <w:pPr>
        <w:ind w:left="5097" w:hanging="360"/>
      </w:pPr>
    </w:lvl>
    <w:lvl w:ilvl="7" w:tplc="04100019" w:tentative="1">
      <w:start w:val="1"/>
      <w:numFmt w:val="lowerLetter"/>
      <w:lvlText w:val="%8."/>
      <w:lvlJc w:val="left"/>
      <w:pPr>
        <w:ind w:left="5817" w:hanging="360"/>
      </w:pPr>
    </w:lvl>
    <w:lvl w:ilvl="8" w:tplc="0410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62" w15:restartNumberingAfterBreak="0">
    <w:nsid w:val="12D6604F"/>
    <w:multiLevelType w:val="hybridMultilevel"/>
    <w:tmpl w:val="FA8A04FE"/>
    <w:styleLink w:val="Stile15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12F14F06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4" w15:restartNumberingAfterBreak="0">
    <w:nsid w:val="130611CE"/>
    <w:multiLevelType w:val="hybridMultilevel"/>
    <w:tmpl w:val="A4BEAD9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13862D64"/>
    <w:multiLevelType w:val="hybridMultilevel"/>
    <w:tmpl w:val="F9D89918"/>
    <w:lvl w:ilvl="0" w:tplc="C46AA726">
      <w:start w:val="1"/>
      <w:numFmt w:val="bullet"/>
      <w:pStyle w:val="Rientronormale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6" w15:restartNumberingAfterBreak="0">
    <w:nsid w:val="13CE75E2"/>
    <w:multiLevelType w:val="hybridMultilevel"/>
    <w:tmpl w:val="4C98DE80"/>
    <w:lvl w:ilvl="0" w:tplc="58A8B6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13D764C0"/>
    <w:multiLevelType w:val="hybridMultilevel"/>
    <w:tmpl w:val="C5EC90DA"/>
    <w:lvl w:ilvl="0" w:tplc="17C405C8">
      <w:start w:val="2"/>
      <w:numFmt w:val="bullet"/>
      <w:lvlText w:val="-"/>
      <w:lvlJc w:val="left"/>
      <w:pPr>
        <w:tabs>
          <w:tab w:val="num" w:pos="399"/>
        </w:tabs>
        <w:ind w:left="399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14331B2A"/>
    <w:multiLevelType w:val="hybridMultilevel"/>
    <w:tmpl w:val="8662E484"/>
    <w:lvl w:ilvl="0" w:tplc="F1C0163A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16090501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0" w15:restartNumberingAfterBreak="0">
    <w:nsid w:val="16405393"/>
    <w:multiLevelType w:val="hybridMultilevel"/>
    <w:tmpl w:val="F12CED5A"/>
    <w:lvl w:ilvl="0" w:tplc="F32EEA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644561B"/>
    <w:multiLevelType w:val="hybridMultilevel"/>
    <w:tmpl w:val="3D3EF4EA"/>
    <w:lvl w:ilvl="0" w:tplc="6CAEDE02">
      <w:start w:val="1"/>
      <w:numFmt w:val="bullet"/>
      <w:pStyle w:val="Puntatopunto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16770FC1"/>
    <w:multiLevelType w:val="hybridMultilevel"/>
    <w:tmpl w:val="45C2915C"/>
    <w:lvl w:ilvl="0" w:tplc="B1F6C74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1694514C"/>
    <w:multiLevelType w:val="hybridMultilevel"/>
    <w:tmpl w:val="1EB451D6"/>
    <w:lvl w:ilvl="0" w:tplc="A1D2A4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16CD7E36"/>
    <w:multiLevelType w:val="hybridMultilevel"/>
    <w:tmpl w:val="287A2354"/>
    <w:lvl w:ilvl="0" w:tplc="04100017">
      <w:start w:val="1"/>
      <w:numFmt w:val="lowerLetter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5" w15:restartNumberingAfterBreak="0">
    <w:nsid w:val="16DB153A"/>
    <w:multiLevelType w:val="hybridMultilevel"/>
    <w:tmpl w:val="2AB849B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172B7A8F"/>
    <w:multiLevelType w:val="hybridMultilevel"/>
    <w:tmpl w:val="C9C2A0EE"/>
    <w:lvl w:ilvl="0" w:tplc="41D0292A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7" w15:restartNumberingAfterBreak="0">
    <w:nsid w:val="17497864"/>
    <w:multiLevelType w:val="hybridMultilevel"/>
    <w:tmpl w:val="C85C1432"/>
    <w:lvl w:ilvl="0" w:tplc="04100019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7AD0DE3"/>
    <w:multiLevelType w:val="hybridMultilevel"/>
    <w:tmpl w:val="F2540420"/>
    <w:lvl w:ilvl="0" w:tplc="E634F14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17BE1479"/>
    <w:multiLevelType w:val="hybridMultilevel"/>
    <w:tmpl w:val="AC0A821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17D0347F"/>
    <w:multiLevelType w:val="hybridMultilevel"/>
    <w:tmpl w:val="538CABFE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17D56E02"/>
    <w:multiLevelType w:val="hybridMultilevel"/>
    <w:tmpl w:val="0E74C4B8"/>
    <w:lvl w:ilvl="0" w:tplc="24B0DC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 w15:restartNumberingAfterBreak="0">
    <w:nsid w:val="17E44944"/>
    <w:multiLevelType w:val="multilevel"/>
    <w:tmpl w:val="EE002EAA"/>
    <w:styleLink w:val="Stile2"/>
    <w:lvl w:ilvl="0">
      <w:start w:val="3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3" w15:restartNumberingAfterBreak="0">
    <w:nsid w:val="18AB0CEE"/>
    <w:multiLevelType w:val="hybridMultilevel"/>
    <w:tmpl w:val="4A5408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18EC5563"/>
    <w:multiLevelType w:val="hybridMultilevel"/>
    <w:tmpl w:val="232A6C48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193C4CD4"/>
    <w:multiLevelType w:val="hybridMultilevel"/>
    <w:tmpl w:val="59DCDD5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19725CA1"/>
    <w:multiLevelType w:val="multilevel"/>
    <w:tmpl w:val="9FA8916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87" w15:restartNumberingAfterBreak="0">
    <w:nsid w:val="19905261"/>
    <w:multiLevelType w:val="multilevel"/>
    <w:tmpl w:val="267E31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1AC1150D"/>
    <w:multiLevelType w:val="hybridMultilevel"/>
    <w:tmpl w:val="F0F2342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1B496570"/>
    <w:multiLevelType w:val="hybridMultilevel"/>
    <w:tmpl w:val="41003042"/>
    <w:lvl w:ilvl="0" w:tplc="197622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1B7224DF"/>
    <w:multiLevelType w:val="hybridMultilevel"/>
    <w:tmpl w:val="6CD6E05A"/>
    <w:lvl w:ilvl="0" w:tplc="BEE299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1BB112C5"/>
    <w:multiLevelType w:val="hybridMultilevel"/>
    <w:tmpl w:val="96BC2508"/>
    <w:lvl w:ilvl="0" w:tplc="62328E6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1BFD7562"/>
    <w:multiLevelType w:val="hybridMultilevel"/>
    <w:tmpl w:val="124C655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1CB512DB"/>
    <w:multiLevelType w:val="hybridMultilevel"/>
    <w:tmpl w:val="4D46E62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3982882">
      <w:start w:val="1"/>
      <w:numFmt w:val="lowerRoman"/>
      <w:lvlText w:val="%2.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1CC44E2A"/>
    <w:multiLevelType w:val="hybridMultilevel"/>
    <w:tmpl w:val="F12CED5A"/>
    <w:lvl w:ilvl="0" w:tplc="F32EEA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1D8B24E7"/>
    <w:multiLevelType w:val="hybridMultilevel"/>
    <w:tmpl w:val="E904CD5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1DE20D80"/>
    <w:multiLevelType w:val="hybridMultilevel"/>
    <w:tmpl w:val="3EC20252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1DE8010B"/>
    <w:multiLevelType w:val="hybridMultilevel"/>
    <w:tmpl w:val="12081FA0"/>
    <w:lvl w:ilvl="0" w:tplc="0410001B">
      <w:start w:val="1"/>
      <w:numFmt w:val="lowerRoman"/>
      <w:lvlText w:val="%1."/>
      <w:lvlJc w:val="right"/>
      <w:pPr>
        <w:tabs>
          <w:tab w:val="num" w:pos="1440"/>
        </w:tabs>
        <w:ind w:left="1440" w:hanging="360"/>
      </w:pPr>
      <w:rPr>
        <w:rFonts w:hint="default"/>
        <w:sz w:val="22"/>
        <w:szCs w:val="22"/>
        <w:u w:val="none"/>
      </w:rPr>
    </w:lvl>
    <w:lvl w:ilvl="1" w:tplc="0410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1E4C12E1"/>
    <w:multiLevelType w:val="hybridMultilevel"/>
    <w:tmpl w:val="05944C0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1E5612A7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1E6D620C"/>
    <w:multiLevelType w:val="hybridMultilevel"/>
    <w:tmpl w:val="48B83116"/>
    <w:lvl w:ilvl="0" w:tplc="CD8C1A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1E6E12A0"/>
    <w:multiLevelType w:val="hybridMultilevel"/>
    <w:tmpl w:val="CB6475C6"/>
    <w:lvl w:ilvl="0" w:tplc="A6C08B5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1EB712A0"/>
    <w:multiLevelType w:val="hybridMultilevel"/>
    <w:tmpl w:val="6068F27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1F1B10BE"/>
    <w:multiLevelType w:val="hybridMultilevel"/>
    <w:tmpl w:val="1DD01AE0"/>
    <w:lvl w:ilvl="0" w:tplc="99C2372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1F1D5C0E"/>
    <w:multiLevelType w:val="hybridMultilevel"/>
    <w:tmpl w:val="9630404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1F45422A"/>
    <w:multiLevelType w:val="multilevel"/>
    <w:tmpl w:val="1D2C9E2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06" w15:restartNumberingAfterBreak="0">
    <w:nsid w:val="1F84430D"/>
    <w:multiLevelType w:val="hybridMultilevel"/>
    <w:tmpl w:val="284C6350"/>
    <w:lvl w:ilvl="0" w:tplc="09CE883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200B0336"/>
    <w:multiLevelType w:val="hybridMultilevel"/>
    <w:tmpl w:val="AB3A6520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03B1CAB"/>
    <w:multiLevelType w:val="multilevel"/>
    <w:tmpl w:val="E70C605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9" w15:restartNumberingAfterBreak="0">
    <w:nsid w:val="20982D95"/>
    <w:multiLevelType w:val="hybridMultilevel"/>
    <w:tmpl w:val="7A4652EE"/>
    <w:lvl w:ilvl="0" w:tplc="D0F4C51A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0" w15:restartNumberingAfterBreak="0">
    <w:nsid w:val="20BD2CA4"/>
    <w:multiLevelType w:val="hybridMultilevel"/>
    <w:tmpl w:val="9050E1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20E05CE0"/>
    <w:multiLevelType w:val="hybridMultilevel"/>
    <w:tmpl w:val="D96203D4"/>
    <w:lvl w:ilvl="0" w:tplc="04100019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2" w15:restartNumberingAfterBreak="0">
    <w:nsid w:val="211F5130"/>
    <w:multiLevelType w:val="hybridMultilevel"/>
    <w:tmpl w:val="4CD60B40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21493118"/>
    <w:multiLevelType w:val="hybridMultilevel"/>
    <w:tmpl w:val="2A742A7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214C1117"/>
    <w:multiLevelType w:val="hybridMultilevel"/>
    <w:tmpl w:val="DD325C7A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21B422F5"/>
    <w:multiLevelType w:val="hybridMultilevel"/>
    <w:tmpl w:val="A4223BCC"/>
    <w:lvl w:ilvl="0" w:tplc="41D0292A">
      <w:start w:val="1"/>
      <w:numFmt w:val="lowerLetter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21C06E4A"/>
    <w:multiLevelType w:val="hybridMultilevel"/>
    <w:tmpl w:val="ABCAE6B6"/>
    <w:lvl w:ilvl="0" w:tplc="04100019">
      <w:start w:val="1"/>
      <w:numFmt w:val="lowerLetter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7" w15:restartNumberingAfterBreak="0">
    <w:nsid w:val="21CF3E00"/>
    <w:multiLevelType w:val="multilevel"/>
    <w:tmpl w:val="05DE789A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cs="Times New Roman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18" w15:restartNumberingAfterBreak="0">
    <w:nsid w:val="21D34E2C"/>
    <w:multiLevelType w:val="hybridMultilevel"/>
    <w:tmpl w:val="AC0A821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22246E57"/>
    <w:multiLevelType w:val="hybridMultilevel"/>
    <w:tmpl w:val="C05E6726"/>
    <w:styleLink w:val="Stile2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222F1400"/>
    <w:multiLevelType w:val="hybridMultilevel"/>
    <w:tmpl w:val="8A28B406"/>
    <w:lvl w:ilvl="0" w:tplc="7CD4412A">
      <w:start w:val="1"/>
      <w:numFmt w:val="upperLetter"/>
      <w:lvlText w:val="%1-"/>
      <w:lvlJc w:val="left"/>
      <w:pPr>
        <w:ind w:left="1073" w:hanging="360"/>
      </w:pPr>
      <w:rPr>
        <w:rFonts w:hint="default"/>
      </w:rPr>
    </w:lvl>
    <w:lvl w:ilvl="1" w:tplc="00D2F536">
      <w:start w:val="1"/>
      <w:numFmt w:val="lowerLetter"/>
      <w:lvlText w:val="%2."/>
      <w:lvlJc w:val="left"/>
      <w:pPr>
        <w:ind w:left="1793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497" w:hanging="180"/>
      </w:pPr>
    </w:lvl>
    <w:lvl w:ilvl="3" w:tplc="0410000F" w:tentative="1">
      <w:start w:val="1"/>
      <w:numFmt w:val="decimal"/>
      <w:lvlText w:val="%4."/>
      <w:lvlJc w:val="left"/>
      <w:pPr>
        <w:ind w:left="3233" w:hanging="360"/>
      </w:pPr>
    </w:lvl>
    <w:lvl w:ilvl="4" w:tplc="04100019" w:tentative="1">
      <w:start w:val="1"/>
      <w:numFmt w:val="lowerLetter"/>
      <w:lvlText w:val="%5."/>
      <w:lvlJc w:val="left"/>
      <w:pPr>
        <w:ind w:left="3953" w:hanging="360"/>
      </w:pPr>
    </w:lvl>
    <w:lvl w:ilvl="5" w:tplc="0410001B" w:tentative="1">
      <w:start w:val="1"/>
      <w:numFmt w:val="lowerRoman"/>
      <w:lvlText w:val="%6."/>
      <w:lvlJc w:val="right"/>
      <w:pPr>
        <w:ind w:left="4673" w:hanging="180"/>
      </w:pPr>
    </w:lvl>
    <w:lvl w:ilvl="6" w:tplc="0410000F" w:tentative="1">
      <w:start w:val="1"/>
      <w:numFmt w:val="decimal"/>
      <w:lvlText w:val="%7."/>
      <w:lvlJc w:val="left"/>
      <w:pPr>
        <w:ind w:left="5393" w:hanging="360"/>
      </w:pPr>
    </w:lvl>
    <w:lvl w:ilvl="7" w:tplc="04100019" w:tentative="1">
      <w:start w:val="1"/>
      <w:numFmt w:val="lowerLetter"/>
      <w:lvlText w:val="%8."/>
      <w:lvlJc w:val="left"/>
      <w:pPr>
        <w:ind w:left="6113" w:hanging="360"/>
      </w:pPr>
    </w:lvl>
    <w:lvl w:ilvl="8" w:tplc="0410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21" w15:restartNumberingAfterBreak="0">
    <w:nsid w:val="2242634A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224E3C7D"/>
    <w:multiLevelType w:val="hybridMultilevel"/>
    <w:tmpl w:val="93DAB5AE"/>
    <w:lvl w:ilvl="0" w:tplc="A9B64458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226418DF"/>
    <w:multiLevelType w:val="hybridMultilevel"/>
    <w:tmpl w:val="DE2491F2"/>
    <w:lvl w:ilvl="0" w:tplc="ACC0DBA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22A673CB"/>
    <w:multiLevelType w:val="multilevel"/>
    <w:tmpl w:val="B6C891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5" w15:restartNumberingAfterBreak="0">
    <w:nsid w:val="22B943DC"/>
    <w:multiLevelType w:val="hybridMultilevel"/>
    <w:tmpl w:val="1F649E96"/>
    <w:lvl w:ilvl="0" w:tplc="93C0CFC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22D33587"/>
    <w:multiLevelType w:val="hybridMultilevel"/>
    <w:tmpl w:val="599E84A0"/>
    <w:lvl w:ilvl="0" w:tplc="B1F6C74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233B43A3"/>
    <w:multiLevelType w:val="multilevel"/>
    <w:tmpl w:val="0410001F"/>
    <w:styleLink w:val="Stile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23791175"/>
    <w:multiLevelType w:val="hybridMultilevel"/>
    <w:tmpl w:val="FE3272C6"/>
    <w:lvl w:ilvl="0" w:tplc="8E6AF30A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238A29EE"/>
    <w:multiLevelType w:val="hybridMultilevel"/>
    <w:tmpl w:val="79E8418E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23ED0177"/>
    <w:multiLevelType w:val="hybridMultilevel"/>
    <w:tmpl w:val="9CBEA7F8"/>
    <w:lvl w:ilvl="0" w:tplc="95EE74C6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2436683B"/>
    <w:multiLevelType w:val="hybridMultilevel"/>
    <w:tmpl w:val="5F2442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24504739"/>
    <w:multiLevelType w:val="hybridMultilevel"/>
    <w:tmpl w:val="40B0F674"/>
    <w:lvl w:ilvl="0" w:tplc="E0D606B8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40AEA8AA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3" w15:restartNumberingAfterBreak="0">
    <w:nsid w:val="252109D9"/>
    <w:multiLevelType w:val="hybridMultilevel"/>
    <w:tmpl w:val="C7D011B6"/>
    <w:lvl w:ilvl="0" w:tplc="C330953E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26053B7D"/>
    <w:multiLevelType w:val="hybridMultilevel"/>
    <w:tmpl w:val="D99E2D52"/>
    <w:lvl w:ilvl="0" w:tplc="246C9D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27146315"/>
    <w:multiLevelType w:val="multilevel"/>
    <w:tmpl w:val="5B30BD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27517CFD"/>
    <w:multiLevelType w:val="hybridMultilevel"/>
    <w:tmpl w:val="7AEE9386"/>
    <w:lvl w:ilvl="0" w:tplc="46662DA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27604D93"/>
    <w:multiLevelType w:val="hybridMultilevel"/>
    <w:tmpl w:val="9BD85134"/>
    <w:lvl w:ilvl="0" w:tplc="89FC0F96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283A7565"/>
    <w:multiLevelType w:val="hybridMultilevel"/>
    <w:tmpl w:val="E3B8A28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28823A97"/>
    <w:multiLevelType w:val="hybridMultilevel"/>
    <w:tmpl w:val="4A38C1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28893FE9"/>
    <w:multiLevelType w:val="hybridMultilevel"/>
    <w:tmpl w:val="367E07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28C553B8"/>
    <w:multiLevelType w:val="hybridMultilevel"/>
    <w:tmpl w:val="1B587FCC"/>
    <w:lvl w:ilvl="0" w:tplc="E0D606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294153BE"/>
    <w:multiLevelType w:val="hybridMultilevel"/>
    <w:tmpl w:val="C944B2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2979490D"/>
    <w:multiLevelType w:val="hybridMultilevel"/>
    <w:tmpl w:val="74EE47FC"/>
    <w:lvl w:ilvl="0" w:tplc="DB28210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2A0D7A8B"/>
    <w:multiLevelType w:val="hybridMultilevel"/>
    <w:tmpl w:val="E25C6042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45" w15:restartNumberingAfterBreak="0">
    <w:nsid w:val="2A344E89"/>
    <w:multiLevelType w:val="hybridMultilevel"/>
    <w:tmpl w:val="8604AFE4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2A373CF5"/>
    <w:multiLevelType w:val="hybridMultilevel"/>
    <w:tmpl w:val="709EFFD6"/>
    <w:lvl w:ilvl="0" w:tplc="B96CFDE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7" w15:restartNumberingAfterBreak="0">
    <w:nsid w:val="2A6F26CA"/>
    <w:multiLevelType w:val="hybridMultilevel"/>
    <w:tmpl w:val="AA68E068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48" w15:restartNumberingAfterBreak="0">
    <w:nsid w:val="2A7E5003"/>
    <w:multiLevelType w:val="multilevel"/>
    <w:tmpl w:val="463A8C00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  <w:bCs/>
        <w:sz w:val="22"/>
        <w:szCs w:val="22"/>
      </w:rPr>
    </w:lvl>
    <w:lvl w:ilvl="1">
      <w:start w:val="1"/>
      <w:numFmt w:val="decimal"/>
      <w:lvlText w:val="1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9" w15:restartNumberingAfterBreak="0">
    <w:nsid w:val="2A9E2EBB"/>
    <w:multiLevelType w:val="hybridMultilevel"/>
    <w:tmpl w:val="CB6475C6"/>
    <w:lvl w:ilvl="0" w:tplc="A6C08B5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2AFF4228"/>
    <w:multiLevelType w:val="multilevel"/>
    <w:tmpl w:val="F35CA9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1" w15:restartNumberingAfterBreak="0">
    <w:nsid w:val="2B3C4873"/>
    <w:multiLevelType w:val="hybridMultilevel"/>
    <w:tmpl w:val="673A7922"/>
    <w:lvl w:ilvl="0" w:tplc="69344E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2B715042"/>
    <w:multiLevelType w:val="hybridMultilevel"/>
    <w:tmpl w:val="6A549CDC"/>
    <w:lvl w:ilvl="0" w:tplc="0410001B">
      <w:start w:val="1"/>
      <w:numFmt w:val="lowerRoman"/>
      <w:lvlText w:val="%1."/>
      <w:lvlJc w:val="right"/>
      <w:pPr>
        <w:tabs>
          <w:tab w:val="num" w:pos="357"/>
        </w:tabs>
        <w:ind w:left="357" w:hanging="357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2BF754E6"/>
    <w:multiLevelType w:val="hybridMultilevel"/>
    <w:tmpl w:val="9F9814AA"/>
    <w:lvl w:ilvl="0" w:tplc="24589D12">
      <w:start w:val="1"/>
      <w:numFmt w:val="lowerRoman"/>
      <w:lvlText w:val="%1."/>
      <w:lvlJc w:val="righ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2C0C1093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2C1E306B"/>
    <w:multiLevelType w:val="hybridMultilevel"/>
    <w:tmpl w:val="C5EEE9D0"/>
    <w:lvl w:ilvl="0" w:tplc="E634F14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56" w15:restartNumberingAfterBreak="0">
    <w:nsid w:val="2C654FD3"/>
    <w:multiLevelType w:val="hybridMultilevel"/>
    <w:tmpl w:val="4C7ED81C"/>
    <w:lvl w:ilvl="0" w:tplc="423AFA0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2CC70A57"/>
    <w:multiLevelType w:val="hybridMultilevel"/>
    <w:tmpl w:val="98965BCC"/>
    <w:lvl w:ilvl="0" w:tplc="04100019">
      <w:start w:val="1"/>
      <w:numFmt w:val="lowerLetter"/>
      <w:lvlText w:val="%1."/>
      <w:lvlJc w:val="left"/>
      <w:pPr>
        <w:ind w:left="1723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158" w15:restartNumberingAfterBreak="0">
    <w:nsid w:val="2D2637D9"/>
    <w:multiLevelType w:val="hybridMultilevel"/>
    <w:tmpl w:val="9C0E51FA"/>
    <w:lvl w:ilvl="0" w:tplc="6EA2AC8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2D3D499B"/>
    <w:multiLevelType w:val="hybridMultilevel"/>
    <w:tmpl w:val="01FEE9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2D5A1A03"/>
    <w:multiLevelType w:val="hybridMultilevel"/>
    <w:tmpl w:val="4A5AD0CA"/>
    <w:lvl w:ilvl="0" w:tplc="0410001B">
      <w:start w:val="1"/>
      <w:numFmt w:val="lowerRoman"/>
      <w:lvlText w:val="%1."/>
      <w:lvlJc w:val="right"/>
      <w:pPr>
        <w:ind w:left="778" w:hanging="360"/>
      </w:pPr>
    </w:lvl>
    <w:lvl w:ilvl="1" w:tplc="04100019" w:tentative="1">
      <w:start w:val="1"/>
      <w:numFmt w:val="lowerLetter"/>
      <w:lvlText w:val="%2."/>
      <w:lvlJc w:val="left"/>
      <w:pPr>
        <w:ind w:left="1498" w:hanging="360"/>
      </w:pPr>
    </w:lvl>
    <w:lvl w:ilvl="2" w:tplc="0410001B" w:tentative="1">
      <w:start w:val="1"/>
      <w:numFmt w:val="lowerRoman"/>
      <w:lvlText w:val="%3."/>
      <w:lvlJc w:val="right"/>
      <w:pPr>
        <w:ind w:left="2218" w:hanging="180"/>
      </w:pPr>
    </w:lvl>
    <w:lvl w:ilvl="3" w:tplc="0410000F" w:tentative="1">
      <w:start w:val="1"/>
      <w:numFmt w:val="decimal"/>
      <w:lvlText w:val="%4."/>
      <w:lvlJc w:val="left"/>
      <w:pPr>
        <w:ind w:left="2938" w:hanging="360"/>
      </w:pPr>
    </w:lvl>
    <w:lvl w:ilvl="4" w:tplc="04100019" w:tentative="1">
      <w:start w:val="1"/>
      <w:numFmt w:val="lowerLetter"/>
      <w:lvlText w:val="%5."/>
      <w:lvlJc w:val="left"/>
      <w:pPr>
        <w:ind w:left="3658" w:hanging="360"/>
      </w:pPr>
    </w:lvl>
    <w:lvl w:ilvl="5" w:tplc="0410001B" w:tentative="1">
      <w:start w:val="1"/>
      <w:numFmt w:val="lowerRoman"/>
      <w:lvlText w:val="%6."/>
      <w:lvlJc w:val="right"/>
      <w:pPr>
        <w:ind w:left="4378" w:hanging="180"/>
      </w:pPr>
    </w:lvl>
    <w:lvl w:ilvl="6" w:tplc="0410000F" w:tentative="1">
      <w:start w:val="1"/>
      <w:numFmt w:val="decimal"/>
      <w:lvlText w:val="%7."/>
      <w:lvlJc w:val="left"/>
      <w:pPr>
        <w:ind w:left="5098" w:hanging="360"/>
      </w:pPr>
    </w:lvl>
    <w:lvl w:ilvl="7" w:tplc="04100019" w:tentative="1">
      <w:start w:val="1"/>
      <w:numFmt w:val="lowerLetter"/>
      <w:lvlText w:val="%8."/>
      <w:lvlJc w:val="left"/>
      <w:pPr>
        <w:ind w:left="5818" w:hanging="360"/>
      </w:pPr>
    </w:lvl>
    <w:lvl w:ilvl="8" w:tplc="0410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161" w15:restartNumberingAfterBreak="0">
    <w:nsid w:val="2DCC291B"/>
    <w:multiLevelType w:val="hybridMultilevel"/>
    <w:tmpl w:val="0D62D044"/>
    <w:lvl w:ilvl="0" w:tplc="0410001B">
      <w:start w:val="1"/>
      <w:numFmt w:val="lowerRoman"/>
      <w:lvlText w:val="%1."/>
      <w:lvlJc w:val="righ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2" w15:restartNumberingAfterBreak="0">
    <w:nsid w:val="2DCC2BB4"/>
    <w:multiLevelType w:val="hybridMultilevel"/>
    <w:tmpl w:val="8F7E63BC"/>
    <w:lvl w:ilvl="0" w:tplc="3C6C8C2A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2E220681"/>
    <w:multiLevelType w:val="hybridMultilevel"/>
    <w:tmpl w:val="1F569EBE"/>
    <w:lvl w:ilvl="0" w:tplc="2EEEB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4" w15:restartNumberingAfterBreak="0">
    <w:nsid w:val="2E36023D"/>
    <w:multiLevelType w:val="hybridMultilevel"/>
    <w:tmpl w:val="1EBEC51A"/>
    <w:lvl w:ilvl="0" w:tplc="42F62E02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5" w15:restartNumberingAfterBreak="0">
    <w:nsid w:val="2E9547E3"/>
    <w:multiLevelType w:val="hybridMultilevel"/>
    <w:tmpl w:val="37F64B6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2EAA78E1"/>
    <w:multiLevelType w:val="hybridMultilevel"/>
    <w:tmpl w:val="5CCA36DC"/>
    <w:lvl w:ilvl="0" w:tplc="082A7E44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2EC910D6"/>
    <w:multiLevelType w:val="hybridMultilevel"/>
    <w:tmpl w:val="A1164DC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2EE24180"/>
    <w:multiLevelType w:val="hybridMultilevel"/>
    <w:tmpl w:val="18A497D0"/>
    <w:lvl w:ilvl="0" w:tplc="A65471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2F02254E"/>
    <w:multiLevelType w:val="hybridMultilevel"/>
    <w:tmpl w:val="3832585E"/>
    <w:lvl w:ilvl="0" w:tplc="80828E4C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0" w15:restartNumberingAfterBreak="0">
    <w:nsid w:val="2F8F5054"/>
    <w:multiLevelType w:val="hybridMultilevel"/>
    <w:tmpl w:val="E93E9946"/>
    <w:lvl w:ilvl="0" w:tplc="7F58E038">
      <w:start w:val="1"/>
      <w:numFmt w:val="lowerLetter"/>
      <w:lvlText w:val="%1)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2FBB64AA"/>
    <w:multiLevelType w:val="hybridMultilevel"/>
    <w:tmpl w:val="82E276C0"/>
    <w:lvl w:ilvl="0" w:tplc="02667EF6">
      <w:start w:val="1"/>
      <w:numFmt w:val="lowerRoman"/>
      <w:lvlText w:val="%1."/>
      <w:lvlJc w:val="right"/>
      <w:pPr>
        <w:ind w:left="720" w:hanging="360"/>
      </w:pPr>
      <w:rPr>
        <w:rFonts w:hint="default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0154525"/>
    <w:multiLevelType w:val="hybridMultilevel"/>
    <w:tmpl w:val="265CFBA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301A2527"/>
    <w:multiLevelType w:val="hybridMultilevel"/>
    <w:tmpl w:val="53845D08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74" w15:restartNumberingAfterBreak="0">
    <w:nsid w:val="30492CEE"/>
    <w:multiLevelType w:val="hybridMultilevel"/>
    <w:tmpl w:val="599E84A0"/>
    <w:lvl w:ilvl="0" w:tplc="B1F6C74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30AD2A2D"/>
    <w:multiLevelType w:val="hybridMultilevel"/>
    <w:tmpl w:val="7CC86AEA"/>
    <w:lvl w:ilvl="0" w:tplc="0F84999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6" w15:restartNumberingAfterBreak="0">
    <w:nsid w:val="310B2F74"/>
    <w:multiLevelType w:val="hybridMultilevel"/>
    <w:tmpl w:val="729A0202"/>
    <w:lvl w:ilvl="0" w:tplc="0410001B">
      <w:start w:val="1"/>
      <w:numFmt w:val="lowerRoman"/>
      <w:lvlText w:val="%1."/>
      <w:lvlJc w:val="right"/>
      <w:pPr>
        <w:ind w:left="107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3" w:hanging="360"/>
      </w:pPr>
    </w:lvl>
    <w:lvl w:ilvl="2" w:tplc="0410001B">
      <w:start w:val="1"/>
      <w:numFmt w:val="lowerRoman"/>
      <w:lvlText w:val="%3."/>
      <w:lvlJc w:val="right"/>
      <w:pPr>
        <w:ind w:left="2513" w:hanging="180"/>
      </w:pPr>
    </w:lvl>
    <w:lvl w:ilvl="3" w:tplc="0410000F" w:tentative="1">
      <w:start w:val="1"/>
      <w:numFmt w:val="decimal"/>
      <w:lvlText w:val="%4."/>
      <w:lvlJc w:val="left"/>
      <w:pPr>
        <w:ind w:left="3233" w:hanging="360"/>
      </w:pPr>
    </w:lvl>
    <w:lvl w:ilvl="4" w:tplc="04100019" w:tentative="1">
      <w:start w:val="1"/>
      <w:numFmt w:val="lowerLetter"/>
      <w:lvlText w:val="%5."/>
      <w:lvlJc w:val="left"/>
      <w:pPr>
        <w:ind w:left="3953" w:hanging="360"/>
      </w:pPr>
    </w:lvl>
    <w:lvl w:ilvl="5" w:tplc="0410001B" w:tentative="1">
      <w:start w:val="1"/>
      <w:numFmt w:val="lowerRoman"/>
      <w:lvlText w:val="%6."/>
      <w:lvlJc w:val="right"/>
      <w:pPr>
        <w:ind w:left="4673" w:hanging="180"/>
      </w:pPr>
    </w:lvl>
    <w:lvl w:ilvl="6" w:tplc="0410000F" w:tentative="1">
      <w:start w:val="1"/>
      <w:numFmt w:val="decimal"/>
      <w:lvlText w:val="%7."/>
      <w:lvlJc w:val="left"/>
      <w:pPr>
        <w:ind w:left="5393" w:hanging="360"/>
      </w:pPr>
    </w:lvl>
    <w:lvl w:ilvl="7" w:tplc="04100019" w:tentative="1">
      <w:start w:val="1"/>
      <w:numFmt w:val="lowerLetter"/>
      <w:lvlText w:val="%8."/>
      <w:lvlJc w:val="left"/>
      <w:pPr>
        <w:ind w:left="6113" w:hanging="360"/>
      </w:pPr>
    </w:lvl>
    <w:lvl w:ilvl="8" w:tplc="0410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77" w15:restartNumberingAfterBreak="0">
    <w:nsid w:val="311A011F"/>
    <w:multiLevelType w:val="hybridMultilevel"/>
    <w:tmpl w:val="60840E7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3158315E"/>
    <w:multiLevelType w:val="hybridMultilevel"/>
    <w:tmpl w:val="29FE7BF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A590130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319E27BF"/>
    <w:multiLevelType w:val="hybridMultilevel"/>
    <w:tmpl w:val="943C4822"/>
    <w:lvl w:ilvl="0" w:tplc="B9BAAAC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32657F3A"/>
    <w:multiLevelType w:val="hybridMultilevel"/>
    <w:tmpl w:val="67B4DAAE"/>
    <w:lvl w:ilvl="0" w:tplc="41D0292A">
      <w:start w:val="1"/>
      <w:numFmt w:val="lowerLetter"/>
      <w:lvlText w:val="%1."/>
      <w:lvlJc w:val="left"/>
      <w:pPr>
        <w:ind w:left="720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32D13357"/>
    <w:multiLevelType w:val="hybridMultilevel"/>
    <w:tmpl w:val="9C328F28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33B867BB"/>
    <w:multiLevelType w:val="hybridMultilevel"/>
    <w:tmpl w:val="9544D000"/>
    <w:lvl w:ilvl="0" w:tplc="0410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3" w15:restartNumberingAfterBreak="0">
    <w:nsid w:val="33F633F4"/>
    <w:multiLevelType w:val="hybridMultilevel"/>
    <w:tmpl w:val="A47EFB0C"/>
    <w:lvl w:ilvl="0" w:tplc="B9465B8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34BD0312"/>
    <w:multiLevelType w:val="hybridMultilevel"/>
    <w:tmpl w:val="F2540420"/>
    <w:lvl w:ilvl="0" w:tplc="E634F14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34EA26C4"/>
    <w:multiLevelType w:val="hybridMultilevel"/>
    <w:tmpl w:val="C77EBC4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35AD6841"/>
    <w:multiLevelType w:val="hybridMultilevel"/>
    <w:tmpl w:val="8EFE2A54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36F04C59"/>
    <w:multiLevelType w:val="hybridMultilevel"/>
    <w:tmpl w:val="5044A870"/>
    <w:lvl w:ilvl="0" w:tplc="0410000F">
      <w:start w:val="3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8" w15:restartNumberingAfterBreak="0">
    <w:nsid w:val="36F815D2"/>
    <w:multiLevelType w:val="hybridMultilevel"/>
    <w:tmpl w:val="858A6EE0"/>
    <w:lvl w:ilvl="0" w:tplc="E8F2191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37305A19"/>
    <w:multiLevelType w:val="hybridMultilevel"/>
    <w:tmpl w:val="9430865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376151EA"/>
    <w:multiLevelType w:val="hybridMultilevel"/>
    <w:tmpl w:val="6944F082"/>
    <w:lvl w:ilvl="0" w:tplc="588A042C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37B01516"/>
    <w:multiLevelType w:val="hybridMultilevel"/>
    <w:tmpl w:val="63F65D1C"/>
    <w:lvl w:ilvl="0" w:tplc="409E7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38351397"/>
    <w:multiLevelType w:val="hybridMultilevel"/>
    <w:tmpl w:val="87E84E78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  <w:sz w:val="22"/>
        <w:szCs w:val="22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38A96445"/>
    <w:multiLevelType w:val="hybridMultilevel"/>
    <w:tmpl w:val="E55697C2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390F2AFD"/>
    <w:multiLevelType w:val="hybridMultilevel"/>
    <w:tmpl w:val="AE185FBA"/>
    <w:lvl w:ilvl="0" w:tplc="EA48813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3A285474"/>
    <w:multiLevelType w:val="hybridMultilevel"/>
    <w:tmpl w:val="7424EE12"/>
    <w:lvl w:ilvl="0" w:tplc="D5A47850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3A3244FA"/>
    <w:multiLevelType w:val="hybridMultilevel"/>
    <w:tmpl w:val="E5EE5FC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3A8012FC"/>
    <w:multiLevelType w:val="hybridMultilevel"/>
    <w:tmpl w:val="52B41E6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3A812197"/>
    <w:multiLevelType w:val="hybridMultilevel"/>
    <w:tmpl w:val="0AACBD7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EEF5EC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3B40447D"/>
    <w:multiLevelType w:val="hybridMultilevel"/>
    <w:tmpl w:val="5FC211AA"/>
    <w:lvl w:ilvl="0" w:tplc="2D3A52EC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0" w15:restartNumberingAfterBreak="0">
    <w:nsid w:val="3B4E6415"/>
    <w:multiLevelType w:val="hybridMultilevel"/>
    <w:tmpl w:val="8CA6426E"/>
    <w:lvl w:ilvl="0" w:tplc="E2C4068C">
      <w:start w:val="1"/>
      <w:numFmt w:val="low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3BB725F3"/>
    <w:multiLevelType w:val="hybridMultilevel"/>
    <w:tmpl w:val="1F569EBE"/>
    <w:lvl w:ilvl="0" w:tplc="2EEEBD2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3C2E6B91"/>
    <w:multiLevelType w:val="hybridMultilevel"/>
    <w:tmpl w:val="BA76CC3E"/>
    <w:lvl w:ilvl="0" w:tplc="237E15B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3" w15:restartNumberingAfterBreak="0">
    <w:nsid w:val="3C6065E9"/>
    <w:multiLevelType w:val="hybridMultilevel"/>
    <w:tmpl w:val="EA4863E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 w15:restartNumberingAfterBreak="0">
    <w:nsid w:val="3C956979"/>
    <w:multiLevelType w:val="hybridMultilevel"/>
    <w:tmpl w:val="BBE039E6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 w15:restartNumberingAfterBreak="0">
    <w:nsid w:val="3C9864E1"/>
    <w:multiLevelType w:val="hybridMultilevel"/>
    <w:tmpl w:val="B9162C74"/>
    <w:lvl w:ilvl="0" w:tplc="5A0E348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3CA82F6C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07" w15:restartNumberingAfterBreak="0">
    <w:nsid w:val="3CBC44B2"/>
    <w:multiLevelType w:val="hybridMultilevel"/>
    <w:tmpl w:val="6E26351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90B85D6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0000F">
      <w:start w:val="1"/>
      <w:numFmt w:val="decimal"/>
      <w:lvlText w:val="%3."/>
      <w:lvlJc w:val="lef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8" w15:restartNumberingAfterBreak="0">
    <w:nsid w:val="3D01173F"/>
    <w:multiLevelType w:val="hybridMultilevel"/>
    <w:tmpl w:val="F184ED10"/>
    <w:lvl w:ilvl="0" w:tplc="EAB605B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3D2D30DA"/>
    <w:multiLevelType w:val="hybridMultilevel"/>
    <w:tmpl w:val="93D0241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3D3A22C3"/>
    <w:multiLevelType w:val="hybridMultilevel"/>
    <w:tmpl w:val="88AC9A2E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3D7D2AD4"/>
    <w:multiLevelType w:val="hybridMultilevel"/>
    <w:tmpl w:val="865E2A08"/>
    <w:lvl w:ilvl="0" w:tplc="FCCA56E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3DCF5EE0"/>
    <w:multiLevelType w:val="hybridMultilevel"/>
    <w:tmpl w:val="ABB031EC"/>
    <w:lvl w:ilvl="0" w:tplc="76FE63EC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3EB903FD"/>
    <w:multiLevelType w:val="hybridMultilevel"/>
    <w:tmpl w:val="D04C950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 w15:restartNumberingAfterBreak="0">
    <w:nsid w:val="3F7D59C6"/>
    <w:multiLevelType w:val="hybridMultilevel"/>
    <w:tmpl w:val="A20E660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3F8059B2"/>
    <w:multiLevelType w:val="hybridMultilevel"/>
    <w:tmpl w:val="B068241A"/>
    <w:lvl w:ilvl="0" w:tplc="1E9CA9EE">
      <w:start w:val="1"/>
      <w:numFmt w:val="lowerLetter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3F880530"/>
    <w:multiLevelType w:val="hybridMultilevel"/>
    <w:tmpl w:val="835E374C"/>
    <w:lvl w:ilvl="0" w:tplc="A3DEF50C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40163BF3"/>
    <w:multiLevelType w:val="hybridMultilevel"/>
    <w:tmpl w:val="4B4CFE7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40D60D48"/>
    <w:multiLevelType w:val="multilevel"/>
    <w:tmpl w:val="D862C1F6"/>
    <w:lvl w:ilvl="0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19" w15:restartNumberingAfterBreak="0">
    <w:nsid w:val="41017D85"/>
    <w:multiLevelType w:val="hybridMultilevel"/>
    <w:tmpl w:val="5CE884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413C6900"/>
    <w:multiLevelType w:val="hybridMultilevel"/>
    <w:tmpl w:val="25766BB0"/>
    <w:lvl w:ilvl="0" w:tplc="D324853E">
      <w:start w:val="1"/>
      <w:numFmt w:val="lowerRoman"/>
      <w:lvlText w:val="%1."/>
      <w:lvlJc w:val="left"/>
      <w:pPr>
        <w:ind w:left="895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414A796E"/>
    <w:multiLevelType w:val="hybridMultilevel"/>
    <w:tmpl w:val="9C0E51FA"/>
    <w:lvl w:ilvl="0" w:tplc="6EA2AC8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41517540"/>
    <w:multiLevelType w:val="hybridMultilevel"/>
    <w:tmpl w:val="0DEC5B86"/>
    <w:lvl w:ilvl="0" w:tplc="CF56A9F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419B162F"/>
    <w:multiLevelType w:val="multilevel"/>
    <w:tmpl w:val="E69C7156"/>
    <w:lvl w:ilvl="0">
      <w:start w:val="1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4" w15:restartNumberingAfterBreak="0">
    <w:nsid w:val="41A63D3A"/>
    <w:multiLevelType w:val="hybridMultilevel"/>
    <w:tmpl w:val="8604AFE4"/>
    <w:lvl w:ilvl="0" w:tplc="13982882">
      <w:start w:val="1"/>
      <w:numFmt w:val="lowerRoman"/>
      <w:lvlText w:val="%1."/>
      <w:lvlJc w:val="left"/>
      <w:pPr>
        <w:ind w:left="39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3" w:hanging="360"/>
      </w:pPr>
    </w:lvl>
    <w:lvl w:ilvl="2" w:tplc="0410001B" w:tentative="1">
      <w:start w:val="1"/>
      <w:numFmt w:val="lowerRoman"/>
      <w:lvlText w:val="%3."/>
      <w:lvlJc w:val="right"/>
      <w:pPr>
        <w:ind w:left="1833" w:hanging="180"/>
      </w:pPr>
    </w:lvl>
    <w:lvl w:ilvl="3" w:tplc="0410000F" w:tentative="1">
      <w:start w:val="1"/>
      <w:numFmt w:val="decimal"/>
      <w:lvlText w:val="%4."/>
      <w:lvlJc w:val="left"/>
      <w:pPr>
        <w:ind w:left="2553" w:hanging="360"/>
      </w:pPr>
    </w:lvl>
    <w:lvl w:ilvl="4" w:tplc="04100019" w:tentative="1">
      <w:start w:val="1"/>
      <w:numFmt w:val="lowerLetter"/>
      <w:lvlText w:val="%5."/>
      <w:lvlJc w:val="left"/>
      <w:pPr>
        <w:ind w:left="3273" w:hanging="360"/>
      </w:pPr>
    </w:lvl>
    <w:lvl w:ilvl="5" w:tplc="0410001B" w:tentative="1">
      <w:start w:val="1"/>
      <w:numFmt w:val="lowerRoman"/>
      <w:lvlText w:val="%6."/>
      <w:lvlJc w:val="right"/>
      <w:pPr>
        <w:ind w:left="3993" w:hanging="180"/>
      </w:pPr>
    </w:lvl>
    <w:lvl w:ilvl="6" w:tplc="0410000F" w:tentative="1">
      <w:start w:val="1"/>
      <w:numFmt w:val="decimal"/>
      <w:lvlText w:val="%7."/>
      <w:lvlJc w:val="left"/>
      <w:pPr>
        <w:ind w:left="4713" w:hanging="360"/>
      </w:pPr>
    </w:lvl>
    <w:lvl w:ilvl="7" w:tplc="04100019" w:tentative="1">
      <w:start w:val="1"/>
      <w:numFmt w:val="lowerLetter"/>
      <w:lvlText w:val="%8."/>
      <w:lvlJc w:val="left"/>
      <w:pPr>
        <w:ind w:left="5433" w:hanging="360"/>
      </w:pPr>
    </w:lvl>
    <w:lvl w:ilvl="8" w:tplc="0410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25" w15:restartNumberingAfterBreak="0">
    <w:nsid w:val="421D2700"/>
    <w:multiLevelType w:val="hybridMultilevel"/>
    <w:tmpl w:val="BBCE7F7C"/>
    <w:lvl w:ilvl="0" w:tplc="0724684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42B422DF"/>
    <w:multiLevelType w:val="hybridMultilevel"/>
    <w:tmpl w:val="DF929C8C"/>
    <w:lvl w:ilvl="0" w:tplc="9486560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42B72C29"/>
    <w:multiLevelType w:val="hybridMultilevel"/>
    <w:tmpl w:val="71BA72D0"/>
    <w:lvl w:ilvl="0" w:tplc="0728DD84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A590130E">
      <w:start w:val="1"/>
      <w:numFmt w:val="decimal"/>
      <w:lvlText w:val="%2."/>
      <w:lvlJc w:val="left"/>
      <w:pPr>
        <w:ind w:left="796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103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8" w15:restartNumberingAfterBreak="0">
    <w:nsid w:val="430C5643"/>
    <w:multiLevelType w:val="hybridMultilevel"/>
    <w:tmpl w:val="101411C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434D1143"/>
    <w:multiLevelType w:val="hybridMultilevel"/>
    <w:tmpl w:val="F3EAE1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0" w15:restartNumberingAfterBreak="0">
    <w:nsid w:val="43537F27"/>
    <w:multiLevelType w:val="hybridMultilevel"/>
    <w:tmpl w:val="CB6475C6"/>
    <w:lvl w:ilvl="0" w:tplc="A6C08B5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 w15:restartNumberingAfterBreak="0">
    <w:nsid w:val="437F1AED"/>
    <w:multiLevelType w:val="hybridMultilevel"/>
    <w:tmpl w:val="4620A3B2"/>
    <w:lvl w:ilvl="0" w:tplc="02F25FFA">
      <w:start w:val="1"/>
      <w:numFmt w:val="lowerLetter"/>
      <w:lvlText w:val="%1."/>
      <w:lvlJc w:val="left"/>
      <w:pPr>
        <w:ind w:left="37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 w15:restartNumberingAfterBreak="0">
    <w:nsid w:val="438C2157"/>
    <w:multiLevelType w:val="hybridMultilevel"/>
    <w:tmpl w:val="8D6865B0"/>
    <w:lvl w:ilvl="0" w:tplc="DC2C44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3" w15:restartNumberingAfterBreak="0">
    <w:nsid w:val="43E31FCD"/>
    <w:multiLevelType w:val="hybridMultilevel"/>
    <w:tmpl w:val="6D64216A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4" w15:restartNumberingAfterBreak="0">
    <w:nsid w:val="44192401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44274C72"/>
    <w:multiLevelType w:val="multilevel"/>
    <w:tmpl w:val="237CBC62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6" w15:restartNumberingAfterBreak="0">
    <w:nsid w:val="4446699F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44496CFE"/>
    <w:multiLevelType w:val="hybridMultilevel"/>
    <w:tmpl w:val="12B60C9A"/>
    <w:lvl w:ilvl="0" w:tplc="B67057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8" w15:restartNumberingAfterBreak="0">
    <w:nsid w:val="44942870"/>
    <w:multiLevelType w:val="hybridMultilevel"/>
    <w:tmpl w:val="194E3A2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44F2388E"/>
    <w:multiLevelType w:val="hybridMultilevel"/>
    <w:tmpl w:val="DCEA952E"/>
    <w:lvl w:ilvl="0" w:tplc="CF38523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 w15:restartNumberingAfterBreak="0">
    <w:nsid w:val="451F7AE4"/>
    <w:multiLevelType w:val="hybridMultilevel"/>
    <w:tmpl w:val="C5921184"/>
    <w:lvl w:ilvl="0" w:tplc="18387CA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45627472"/>
    <w:multiLevelType w:val="hybridMultilevel"/>
    <w:tmpl w:val="FA5A0286"/>
    <w:lvl w:ilvl="0" w:tplc="95FA1FB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2" w15:restartNumberingAfterBreak="0">
    <w:nsid w:val="45935347"/>
    <w:multiLevelType w:val="hybridMultilevel"/>
    <w:tmpl w:val="37C2868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90B85D6A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0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3" w15:restartNumberingAfterBreak="0">
    <w:nsid w:val="46612C5A"/>
    <w:multiLevelType w:val="hybridMultilevel"/>
    <w:tmpl w:val="89B6AF80"/>
    <w:lvl w:ilvl="0" w:tplc="CF56A9F4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2858" w:hanging="360"/>
      </w:pPr>
    </w:lvl>
    <w:lvl w:ilvl="2" w:tplc="0410001B">
      <w:start w:val="1"/>
      <w:numFmt w:val="lowerRoman"/>
      <w:lvlText w:val="%3."/>
      <w:lvlJc w:val="right"/>
      <w:pPr>
        <w:ind w:left="3578" w:hanging="180"/>
      </w:pPr>
    </w:lvl>
    <w:lvl w:ilvl="3" w:tplc="0410000F" w:tentative="1">
      <w:start w:val="1"/>
      <w:numFmt w:val="decimal"/>
      <w:lvlText w:val="%4."/>
      <w:lvlJc w:val="left"/>
      <w:pPr>
        <w:ind w:left="4298" w:hanging="360"/>
      </w:pPr>
    </w:lvl>
    <w:lvl w:ilvl="4" w:tplc="04100019" w:tentative="1">
      <w:start w:val="1"/>
      <w:numFmt w:val="lowerLetter"/>
      <w:lvlText w:val="%5."/>
      <w:lvlJc w:val="left"/>
      <w:pPr>
        <w:ind w:left="5018" w:hanging="360"/>
      </w:pPr>
    </w:lvl>
    <w:lvl w:ilvl="5" w:tplc="0410001B" w:tentative="1">
      <w:start w:val="1"/>
      <w:numFmt w:val="lowerRoman"/>
      <w:lvlText w:val="%6."/>
      <w:lvlJc w:val="right"/>
      <w:pPr>
        <w:ind w:left="5738" w:hanging="180"/>
      </w:pPr>
    </w:lvl>
    <w:lvl w:ilvl="6" w:tplc="0410000F" w:tentative="1">
      <w:start w:val="1"/>
      <w:numFmt w:val="decimal"/>
      <w:lvlText w:val="%7."/>
      <w:lvlJc w:val="left"/>
      <w:pPr>
        <w:ind w:left="6458" w:hanging="360"/>
      </w:pPr>
    </w:lvl>
    <w:lvl w:ilvl="7" w:tplc="04100019" w:tentative="1">
      <w:start w:val="1"/>
      <w:numFmt w:val="lowerLetter"/>
      <w:lvlText w:val="%8."/>
      <w:lvlJc w:val="left"/>
      <w:pPr>
        <w:ind w:left="7178" w:hanging="360"/>
      </w:pPr>
    </w:lvl>
    <w:lvl w:ilvl="8" w:tplc="041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44" w15:restartNumberingAfterBreak="0">
    <w:nsid w:val="467E2074"/>
    <w:multiLevelType w:val="hybridMultilevel"/>
    <w:tmpl w:val="57280190"/>
    <w:lvl w:ilvl="0" w:tplc="8E027D1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47111F54"/>
    <w:multiLevelType w:val="hybridMultilevel"/>
    <w:tmpl w:val="20D292E8"/>
    <w:lvl w:ilvl="0" w:tplc="C2747E6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47387191"/>
    <w:multiLevelType w:val="hybridMultilevel"/>
    <w:tmpl w:val="1B8E9156"/>
    <w:lvl w:ilvl="0" w:tplc="2ADED22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47583E12"/>
    <w:multiLevelType w:val="hybridMultilevel"/>
    <w:tmpl w:val="01C66AC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 w15:restartNumberingAfterBreak="0">
    <w:nsid w:val="47DD26F5"/>
    <w:multiLevelType w:val="hybridMultilevel"/>
    <w:tmpl w:val="A30A576E"/>
    <w:lvl w:ilvl="0" w:tplc="E0CC8296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48052C02"/>
    <w:multiLevelType w:val="hybridMultilevel"/>
    <w:tmpl w:val="05365B9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0" w15:restartNumberingAfterBreak="0">
    <w:nsid w:val="488F5349"/>
    <w:multiLevelType w:val="hybridMultilevel"/>
    <w:tmpl w:val="ACA0E174"/>
    <w:lvl w:ilvl="0" w:tplc="A2146902">
      <w:numFmt w:val="bullet"/>
      <w:lvlText w:val="-"/>
      <w:lvlJc w:val="left"/>
      <w:pPr>
        <w:tabs>
          <w:tab w:val="num" w:pos="567"/>
        </w:tabs>
        <w:ind w:left="567" w:hanging="207"/>
      </w:pPr>
      <w:rPr>
        <w:rFonts w:ascii="@Malgun Gothic" w:eastAsia="@Malgun Gothic" w:hAnsi="@Malgun Gothic" w:hint="eastAsia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1" w15:restartNumberingAfterBreak="0">
    <w:nsid w:val="48A46FD5"/>
    <w:multiLevelType w:val="hybridMultilevel"/>
    <w:tmpl w:val="1E7496D6"/>
    <w:lvl w:ilvl="0" w:tplc="7F58E038">
      <w:start w:val="1"/>
      <w:numFmt w:val="lowerLetter"/>
      <w:lvlText w:val="%1)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 w15:restartNumberingAfterBreak="0">
    <w:nsid w:val="490B666A"/>
    <w:multiLevelType w:val="multilevel"/>
    <w:tmpl w:val="4E824E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3" w15:restartNumberingAfterBreak="0">
    <w:nsid w:val="496E4972"/>
    <w:multiLevelType w:val="multilevel"/>
    <w:tmpl w:val="B4386AD0"/>
    <w:lvl w:ilvl="0">
      <w:start w:val="1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5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9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9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3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720" w:hanging="1440"/>
      </w:pPr>
      <w:rPr>
        <w:rFonts w:hint="default"/>
      </w:rPr>
    </w:lvl>
  </w:abstractNum>
  <w:abstractNum w:abstractNumId="254" w15:restartNumberingAfterBreak="0">
    <w:nsid w:val="49A73FBF"/>
    <w:multiLevelType w:val="hybridMultilevel"/>
    <w:tmpl w:val="A5E035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 w15:restartNumberingAfterBreak="0">
    <w:nsid w:val="4A253E0A"/>
    <w:multiLevelType w:val="hybridMultilevel"/>
    <w:tmpl w:val="C89C933E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4A3C31E1"/>
    <w:multiLevelType w:val="hybridMultilevel"/>
    <w:tmpl w:val="97169C2C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 w15:restartNumberingAfterBreak="0">
    <w:nsid w:val="4A590CEC"/>
    <w:multiLevelType w:val="hybridMultilevel"/>
    <w:tmpl w:val="B2C82EA6"/>
    <w:styleLink w:val="Stile11"/>
    <w:lvl w:ilvl="0" w:tplc="4A7CF05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ahoma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8" w15:restartNumberingAfterBreak="0">
    <w:nsid w:val="4A5D2468"/>
    <w:multiLevelType w:val="hybridMultilevel"/>
    <w:tmpl w:val="E9EEEA4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4B011DC6"/>
    <w:multiLevelType w:val="hybridMultilevel"/>
    <w:tmpl w:val="F368A50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 w15:restartNumberingAfterBreak="0">
    <w:nsid w:val="4B2A5FC2"/>
    <w:multiLevelType w:val="hybridMultilevel"/>
    <w:tmpl w:val="AAE6CCE2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 w15:restartNumberingAfterBreak="0">
    <w:nsid w:val="4C0A5E95"/>
    <w:multiLevelType w:val="hybridMultilevel"/>
    <w:tmpl w:val="9A3A1E9C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4D254472"/>
    <w:multiLevelType w:val="hybridMultilevel"/>
    <w:tmpl w:val="192C1B3C"/>
    <w:lvl w:ilvl="0" w:tplc="3CD405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 w15:restartNumberingAfterBreak="0">
    <w:nsid w:val="4E0F621E"/>
    <w:multiLevelType w:val="hybridMultilevel"/>
    <w:tmpl w:val="D8EA307E"/>
    <w:lvl w:ilvl="0" w:tplc="0518B3B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4" w15:restartNumberingAfterBreak="0">
    <w:nsid w:val="4E4C74B6"/>
    <w:multiLevelType w:val="hybridMultilevel"/>
    <w:tmpl w:val="B8D0B5D0"/>
    <w:styleLink w:val="Stile113"/>
    <w:lvl w:ilvl="0" w:tplc="4440DB16">
      <w:start w:val="6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8BE2BFA4">
      <w:start w:val="1"/>
      <w:numFmt w:val="decimal"/>
      <w:lvlText w:val="%3)"/>
      <w:lvlJc w:val="left"/>
      <w:pPr>
        <w:ind w:left="2368" w:hanging="360"/>
      </w:pPr>
      <w:rPr>
        <w:rFonts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265" w15:restartNumberingAfterBreak="0">
    <w:nsid w:val="4E974DC7"/>
    <w:multiLevelType w:val="hybridMultilevel"/>
    <w:tmpl w:val="07468888"/>
    <w:lvl w:ilvl="0" w:tplc="5E2636A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4EC107AC"/>
    <w:multiLevelType w:val="hybridMultilevel"/>
    <w:tmpl w:val="9D241108"/>
    <w:lvl w:ilvl="0" w:tplc="9B1E73A0">
      <w:start w:val="1"/>
      <w:numFmt w:val="lowerRoman"/>
      <w:lvlText w:val="%1."/>
      <w:lvlJc w:val="left"/>
      <w:pPr>
        <w:ind w:left="535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7" w15:restartNumberingAfterBreak="0">
    <w:nsid w:val="4EC11AD3"/>
    <w:multiLevelType w:val="multilevel"/>
    <w:tmpl w:val="FFBECA62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  <w:bCs/>
        <w:sz w:val="22"/>
        <w:szCs w:val="22"/>
      </w:rPr>
    </w:lvl>
    <w:lvl w:ilvl="1">
      <w:start w:val="1"/>
      <w:numFmt w:val="decimal"/>
      <w:lvlText w:val="1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8" w15:restartNumberingAfterBreak="0">
    <w:nsid w:val="4ED4597D"/>
    <w:multiLevelType w:val="hybridMultilevel"/>
    <w:tmpl w:val="ACF01558"/>
    <w:lvl w:ilvl="0" w:tplc="04100019">
      <w:start w:val="1"/>
      <w:numFmt w:val="lowerLetter"/>
      <w:lvlText w:val="%1."/>
      <w:lvlJc w:val="left"/>
      <w:pPr>
        <w:ind w:left="378" w:hanging="360"/>
      </w:pPr>
    </w:lvl>
    <w:lvl w:ilvl="1" w:tplc="04100019" w:tentative="1">
      <w:start w:val="1"/>
      <w:numFmt w:val="lowerLetter"/>
      <w:lvlText w:val="%2."/>
      <w:lvlJc w:val="left"/>
      <w:pPr>
        <w:ind w:left="1098" w:hanging="360"/>
      </w:pPr>
    </w:lvl>
    <w:lvl w:ilvl="2" w:tplc="0410001B" w:tentative="1">
      <w:start w:val="1"/>
      <w:numFmt w:val="lowerRoman"/>
      <w:lvlText w:val="%3."/>
      <w:lvlJc w:val="right"/>
      <w:pPr>
        <w:ind w:left="1818" w:hanging="180"/>
      </w:pPr>
    </w:lvl>
    <w:lvl w:ilvl="3" w:tplc="0410000F" w:tentative="1">
      <w:start w:val="1"/>
      <w:numFmt w:val="decimal"/>
      <w:lvlText w:val="%4."/>
      <w:lvlJc w:val="left"/>
      <w:pPr>
        <w:ind w:left="2538" w:hanging="360"/>
      </w:pPr>
    </w:lvl>
    <w:lvl w:ilvl="4" w:tplc="04100019" w:tentative="1">
      <w:start w:val="1"/>
      <w:numFmt w:val="lowerLetter"/>
      <w:lvlText w:val="%5."/>
      <w:lvlJc w:val="left"/>
      <w:pPr>
        <w:ind w:left="3258" w:hanging="360"/>
      </w:pPr>
    </w:lvl>
    <w:lvl w:ilvl="5" w:tplc="0410001B" w:tentative="1">
      <w:start w:val="1"/>
      <w:numFmt w:val="lowerRoman"/>
      <w:lvlText w:val="%6."/>
      <w:lvlJc w:val="right"/>
      <w:pPr>
        <w:ind w:left="3978" w:hanging="180"/>
      </w:pPr>
    </w:lvl>
    <w:lvl w:ilvl="6" w:tplc="0410000F" w:tentative="1">
      <w:start w:val="1"/>
      <w:numFmt w:val="decimal"/>
      <w:lvlText w:val="%7."/>
      <w:lvlJc w:val="left"/>
      <w:pPr>
        <w:ind w:left="4698" w:hanging="360"/>
      </w:pPr>
    </w:lvl>
    <w:lvl w:ilvl="7" w:tplc="04100019" w:tentative="1">
      <w:start w:val="1"/>
      <w:numFmt w:val="lowerLetter"/>
      <w:lvlText w:val="%8."/>
      <w:lvlJc w:val="left"/>
      <w:pPr>
        <w:ind w:left="5418" w:hanging="360"/>
      </w:pPr>
    </w:lvl>
    <w:lvl w:ilvl="8" w:tplc="0410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269" w15:restartNumberingAfterBreak="0">
    <w:nsid w:val="4F4138B9"/>
    <w:multiLevelType w:val="hybridMultilevel"/>
    <w:tmpl w:val="A2ECC0EA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4F5543C7"/>
    <w:multiLevelType w:val="hybridMultilevel"/>
    <w:tmpl w:val="03CA9D98"/>
    <w:lvl w:ilvl="0" w:tplc="6DFE4BF4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1" w15:restartNumberingAfterBreak="0">
    <w:nsid w:val="4FFC3108"/>
    <w:multiLevelType w:val="hybridMultilevel"/>
    <w:tmpl w:val="166A4A8C"/>
    <w:lvl w:ilvl="0" w:tplc="794A77E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2" w15:restartNumberingAfterBreak="0">
    <w:nsid w:val="504F2FB4"/>
    <w:multiLevelType w:val="hybridMultilevel"/>
    <w:tmpl w:val="80B6498C"/>
    <w:lvl w:ilvl="0" w:tplc="7A744C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3" w15:restartNumberingAfterBreak="0">
    <w:nsid w:val="5071474F"/>
    <w:multiLevelType w:val="hybridMultilevel"/>
    <w:tmpl w:val="401832EA"/>
    <w:lvl w:ilvl="0" w:tplc="878A298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 w15:restartNumberingAfterBreak="0">
    <w:nsid w:val="50BE5432"/>
    <w:multiLevelType w:val="hybridMultilevel"/>
    <w:tmpl w:val="FC60ABA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 w15:restartNumberingAfterBreak="0">
    <w:nsid w:val="51643918"/>
    <w:multiLevelType w:val="hybridMultilevel"/>
    <w:tmpl w:val="F9F866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6" w15:restartNumberingAfterBreak="0">
    <w:nsid w:val="51736567"/>
    <w:multiLevelType w:val="hybridMultilevel"/>
    <w:tmpl w:val="DD3600C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51753EDD"/>
    <w:multiLevelType w:val="hybridMultilevel"/>
    <w:tmpl w:val="BD20205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 w15:restartNumberingAfterBreak="0">
    <w:nsid w:val="51DD4DD3"/>
    <w:multiLevelType w:val="hybridMultilevel"/>
    <w:tmpl w:val="B8C61B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520B397E"/>
    <w:multiLevelType w:val="hybridMultilevel"/>
    <w:tmpl w:val="BAFCFA06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0" w15:restartNumberingAfterBreak="0">
    <w:nsid w:val="52490886"/>
    <w:multiLevelType w:val="hybridMultilevel"/>
    <w:tmpl w:val="7674E054"/>
    <w:lvl w:ilvl="0" w:tplc="57D6498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 w15:restartNumberingAfterBreak="0">
    <w:nsid w:val="52D862A4"/>
    <w:multiLevelType w:val="hybridMultilevel"/>
    <w:tmpl w:val="FE964520"/>
    <w:lvl w:ilvl="0" w:tplc="6CD838A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52FA78A7"/>
    <w:multiLevelType w:val="hybridMultilevel"/>
    <w:tmpl w:val="BD7A7906"/>
    <w:lvl w:ilvl="0" w:tplc="72EE82B4">
      <w:start w:val="1"/>
      <w:numFmt w:val="lowerLetter"/>
      <w:lvlText w:val="%1.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 w15:restartNumberingAfterBreak="0">
    <w:nsid w:val="53193A7C"/>
    <w:multiLevelType w:val="multilevel"/>
    <w:tmpl w:val="5B30BD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4" w15:restartNumberingAfterBreak="0">
    <w:nsid w:val="5336119A"/>
    <w:multiLevelType w:val="hybridMultilevel"/>
    <w:tmpl w:val="FEFA4862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5" w15:restartNumberingAfterBreak="0">
    <w:nsid w:val="53593F71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86" w15:restartNumberingAfterBreak="0">
    <w:nsid w:val="537337D4"/>
    <w:multiLevelType w:val="hybridMultilevel"/>
    <w:tmpl w:val="ECB8E9C4"/>
    <w:lvl w:ilvl="0" w:tplc="00E00C2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7" w15:restartNumberingAfterBreak="0">
    <w:nsid w:val="53FD5AED"/>
    <w:multiLevelType w:val="hybridMultilevel"/>
    <w:tmpl w:val="0DF83022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 w15:restartNumberingAfterBreak="0">
    <w:nsid w:val="54A04936"/>
    <w:multiLevelType w:val="hybridMultilevel"/>
    <w:tmpl w:val="943C4822"/>
    <w:lvl w:ilvl="0" w:tplc="B9BAAAC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9" w15:restartNumberingAfterBreak="0">
    <w:nsid w:val="54B726F8"/>
    <w:multiLevelType w:val="hybridMultilevel"/>
    <w:tmpl w:val="9BCC66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AB0C5D48">
      <w:start w:val="1"/>
      <w:numFmt w:val="lowerRoman"/>
      <w:lvlText w:val="%2."/>
      <w:lvlJc w:val="left"/>
      <w:pPr>
        <w:ind w:left="1003" w:hanging="72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0" w15:restartNumberingAfterBreak="0">
    <w:nsid w:val="554A4C9F"/>
    <w:multiLevelType w:val="hybridMultilevel"/>
    <w:tmpl w:val="7DC4563E"/>
    <w:lvl w:ilvl="0" w:tplc="6B8424E4">
      <w:start w:val="1"/>
      <w:numFmt w:val="lowerLetter"/>
      <w:lvlText w:val="%1."/>
      <w:lvlJc w:val="left"/>
      <w:pPr>
        <w:ind w:left="37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1" w15:restartNumberingAfterBreak="0">
    <w:nsid w:val="557816CE"/>
    <w:multiLevelType w:val="hybridMultilevel"/>
    <w:tmpl w:val="2A42B4E0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92" w15:restartNumberingAfterBreak="0">
    <w:nsid w:val="55894351"/>
    <w:multiLevelType w:val="hybridMultilevel"/>
    <w:tmpl w:val="5D1EB23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 w15:restartNumberingAfterBreak="0">
    <w:nsid w:val="55D8063B"/>
    <w:multiLevelType w:val="hybridMultilevel"/>
    <w:tmpl w:val="7424EE12"/>
    <w:lvl w:ilvl="0" w:tplc="D5A47850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4" w15:restartNumberingAfterBreak="0">
    <w:nsid w:val="562C12CA"/>
    <w:multiLevelType w:val="hybridMultilevel"/>
    <w:tmpl w:val="1C5EA2BC"/>
    <w:lvl w:ilvl="0" w:tplc="0410000B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5" w15:restartNumberingAfterBreak="0">
    <w:nsid w:val="56681B0E"/>
    <w:multiLevelType w:val="hybridMultilevel"/>
    <w:tmpl w:val="40AED0BA"/>
    <w:styleLink w:val="Stile16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 w15:restartNumberingAfterBreak="0">
    <w:nsid w:val="56D86D88"/>
    <w:multiLevelType w:val="hybridMultilevel"/>
    <w:tmpl w:val="8BA0DA8E"/>
    <w:styleLink w:val="Stile23"/>
    <w:lvl w:ilvl="0" w:tplc="50C2A99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7" w15:restartNumberingAfterBreak="0">
    <w:nsid w:val="57FF0D88"/>
    <w:multiLevelType w:val="multilevel"/>
    <w:tmpl w:val="A5AEA8D4"/>
    <w:styleLink w:val="Sti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8" w15:restartNumberingAfterBreak="0">
    <w:nsid w:val="583A7647"/>
    <w:multiLevelType w:val="multilevel"/>
    <w:tmpl w:val="DAC69CDC"/>
    <w:styleLink w:val="Stile114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hint="default"/>
        <w:b/>
        <w:bCs/>
        <w:i w:val="0"/>
        <w:iCs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hint="default"/>
        <w:sz w:val="16"/>
        <w:szCs w:val="16"/>
      </w:rPr>
    </w:lvl>
    <w:lvl w:ilvl="3">
      <w:start w:val="4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9" w15:restartNumberingAfterBreak="0">
    <w:nsid w:val="585740E0"/>
    <w:multiLevelType w:val="hybridMultilevel"/>
    <w:tmpl w:val="9ADEDDF4"/>
    <w:lvl w:ilvl="0" w:tplc="5B8EAADE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58655161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1" w15:restartNumberingAfterBreak="0">
    <w:nsid w:val="58E21881"/>
    <w:multiLevelType w:val="hybridMultilevel"/>
    <w:tmpl w:val="AC0A8218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591257E3"/>
    <w:multiLevelType w:val="hybridMultilevel"/>
    <w:tmpl w:val="F992F2EC"/>
    <w:lvl w:ilvl="0" w:tplc="5D7E30C8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3" w15:restartNumberingAfterBreak="0">
    <w:nsid w:val="59155496"/>
    <w:multiLevelType w:val="hybridMultilevel"/>
    <w:tmpl w:val="E2FC9ED8"/>
    <w:lvl w:ilvl="0" w:tplc="49B62970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4" w15:restartNumberingAfterBreak="0">
    <w:nsid w:val="59794B2B"/>
    <w:multiLevelType w:val="hybridMultilevel"/>
    <w:tmpl w:val="F2927014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05" w15:restartNumberingAfterBreak="0">
    <w:nsid w:val="59CB0154"/>
    <w:multiLevelType w:val="hybridMultilevel"/>
    <w:tmpl w:val="2A241D06"/>
    <w:lvl w:ilvl="0" w:tplc="0410000F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06" w15:restartNumberingAfterBreak="0">
    <w:nsid w:val="59DD4A52"/>
    <w:multiLevelType w:val="hybridMultilevel"/>
    <w:tmpl w:val="C5A041AE"/>
    <w:lvl w:ilvl="0" w:tplc="6CD838A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7" w15:restartNumberingAfterBreak="0">
    <w:nsid w:val="5A8036E0"/>
    <w:multiLevelType w:val="hybridMultilevel"/>
    <w:tmpl w:val="EBF4A9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 w15:restartNumberingAfterBreak="0">
    <w:nsid w:val="5AC50F09"/>
    <w:multiLevelType w:val="hybridMultilevel"/>
    <w:tmpl w:val="284C6350"/>
    <w:lvl w:ilvl="0" w:tplc="09CE883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9" w15:restartNumberingAfterBreak="0">
    <w:nsid w:val="5AF23449"/>
    <w:multiLevelType w:val="hybridMultilevel"/>
    <w:tmpl w:val="F63AD19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0" w15:restartNumberingAfterBreak="0">
    <w:nsid w:val="5B32664B"/>
    <w:multiLevelType w:val="hybridMultilevel"/>
    <w:tmpl w:val="64D47EF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1" w15:restartNumberingAfterBreak="0">
    <w:nsid w:val="5B8A0CEA"/>
    <w:multiLevelType w:val="hybridMultilevel"/>
    <w:tmpl w:val="2A2C61DC"/>
    <w:lvl w:ilvl="0" w:tplc="04100019">
      <w:start w:val="1"/>
      <w:numFmt w:val="lowerLetter"/>
      <w:lvlText w:val="%1."/>
      <w:lvlJc w:val="left"/>
      <w:pPr>
        <w:ind w:left="717" w:hanging="360"/>
      </w:p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12" w15:restartNumberingAfterBreak="0">
    <w:nsid w:val="5B9C46C7"/>
    <w:multiLevelType w:val="hybridMultilevel"/>
    <w:tmpl w:val="05EA2446"/>
    <w:styleLink w:val="Stile25"/>
    <w:lvl w:ilvl="0" w:tplc="19065AEA">
      <w:start w:val="3"/>
      <w:numFmt w:val="bullet"/>
      <w:lvlText w:val="-"/>
      <w:lvlJc w:val="left"/>
      <w:pPr>
        <w:tabs>
          <w:tab w:val="num" w:pos="680"/>
        </w:tabs>
        <w:ind w:left="680" w:hanging="226"/>
      </w:pPr>
      <w:rPr>
        <w:rFonts w:ascii="Times New Roman" w:eastAsia="Times New Roman" w:hAnsi="Times New Roman" w:hint="default"/>
      </w:rPr>
    </w:lvl>
    <w:lvl w:ilvl="1" w:tplc="0410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3" w15:restartNumberingAfterBreak="0">
    <w:nsid w:val="5BC02699"/>
    <w:multiLevelType w:val="hybridMultilevel"/>
    <w:tmpl w:val="CAFEE644"/>
    <w:lvl w:ilvl="0" w:tplc="41D0292A">
      <w:start w:val="1"/>
      <w:numFmt w:val="lowerLetter"/>
      <w:lvlText w:val="%1."/>
      <w:lvlJc w:val="left"/>
      <w:pPr>
        <w:ind w:left="862" w:hanging="360"/>
      </w:pPr>
      <w:rPr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4" w15:restartNumberingAfterBreak="0">
    <w:nsid w:val="5BCC783A"/>
    <w:multiLevelType w:val="multilevel"/>
    <w:tmpl w:val="B8B0D63E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5" w15:restartNumberingAfterBreak="0">
    <w:nsid w:val="5C5501FC"/>
    <w:multiLevelType w:val="hybridMultilevel"/>
    <w:tmpl w:val="67EADB50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 w15:restartNumberingAfterBreak="0">
    <w:nsid w:val="5CB260CD"/>
    <w:multiLevelType w:val="hybridMultilevel"/>
    <w:tmpl w:val="A55640E4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 w15:restartNumberingAfterBreak="0">
    <w:nsid w:val="5CB54A95"/>
    <w:multiLevelType w:val="hybridMultilevel"/>
    <w:tmpl w:val="1922840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 w15:restartNumberingAfterBreak="0">
    <w:nsid w:val="5D764647"/>
    <w:multiLevelType w:val="hybridMultilevel"/>
    <w:tmpl w:val="8B7A2BF0"/>
    <w:lvl w:ilvl="0" w:tplc="269A4A4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 w15:restartNumberingAfterBreak="0">
    <w:nsid w:val="5DE01CD6"/>
    <w:multiLevelType w:val="hybridMultilevel"/>
    <w:tmpl w:val="DD0CB098"/>
    <w:styleLink w:val="Stile24"/>
    <w:lvl w:ilvl="0" w:tplc="1EE23F3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20" w15:restartNumberingAfterBreak="0">
    <w:nsid w:val="5DFE1A6C"/>
    <w:multiLevelType w:val="hybridMultilevel"/>
    <w:tmpl w:val="8AF2D11C"/>
    <w:lvl w:ilvl="0" w:tplc="295AD42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 w15:restartNumberingAfterBreak="0">
    <w:nsid w:val="5E08220C"/>
    <w:multiLevelType w:val="hybridMultilevel"/>
    <w:tmpl w:val="AFEC7514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 w15:restartNumberingAfterBreak="0">
    <w:nsid w:val="5E25762D"/>
    <w:multiLevelType w:val="hybridMultilevel"/>
    <w:tmpl w:val="BEE61A72"/>
    <w:lvl w:ilvl="0" w:tplc="DDB6278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3" w15:restartNumberingAfterBreak="0">
    <w:nsid w:val="5E8C5EE8"/>
    <w:multiLevelType w:val="hybridMultilevel"/>
    <w:tmpl w:val="4478021E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4" w15:restartNumberingAfterBreak="0">
    <w:nsid w:val="5EA05AFC"/>
    <w:multiLevelType w:val="multilevel"/>
    <w:tmpl w:val="267E31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5" w15:restartNumberingAfterBreak="0">
    <w:nsid w:val="5ED725D5"/>
    <w:multiLevelType w:val="hybridMultilevel"/>
    <w:tmpl w:val="3ED6F2AE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6" w15:restartNumberingAfterBreak="0">
    <w:nsid w:val="5EF058CB"/>
    <w:multiLevelType w:val="hybridMultilevel"/>
    <w:tmpl w:val="641058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 w15:restartNumberingAfterBreak="0">
    <w:nsid w:val="5F0930BD"/>
    <w:multiLevelType w:val="hybridMultilevel"/>
    <w:tmpl w:val="F690B86C"/>
    <w:lvl w:ilvl="0" w:tplc="8BB2C66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 w15:restartNumberingAfterBreak="0">
    <w:nsid w:val="5F324A14"/>
    <w:multiLevelType w:val="hybridMultilevel"/>
    <w:tmpl w:val="541E6A6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5F564335"/>
    <w:multiLevelType w:val="hybridMultilevel"/>
    <w:tmpl w:val="ABFC6D0A"/>
    <w:lvl w:ilvl="0" w:tplc="9B64B620">
      <w:start w:val="1"/>
      <w:numFmt w:val="lowerRoman"/>
      <w:lvlText w:val="%1.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0" w15:restartNumberingAfterBreak="0">
    <w:nsid w:val="5FC00789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1" w15:restartNumberingAfterBreak="0">
    <w:nsid w:val="602706D2"/>
    <w:multiLevelType w:val="hybridMultilevel"/>
    <w:tmpl w:val="8E20F454"/>
    <w:lvl w:ilvl="0" w:tplc="187EF26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2" w15:restartNumberingAfterBreak="0">
    <w:nsid w:val="609915F4"/>
    <w:multiLevelType w:val="hybridMultilevel"/>
    <w:tmpl w:val="E39A2FF2"/>
    <w:lvl w:ilvl="0" w:tplc="1CE6F488">
      <w:numFmt w:val="bullet"/>
      <w:lvlText w:val="-"/>
      <w:lvlJc w:val="left"/>
      <w:pPr>
        <w:tabs>
          <w:tab w:val="num" w:pos="840"/>
        </w:tabs>
        <w:ind w:left="840" w:hanging="48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3" w15:restartNumberingAfterBreak="0">
    <w:nsid w:val="609D424A"/>
    <w:multiLevelType w:val="hybridMultilevel"/>
    <w:tmpl w:val="D046B092"/>
    <w:lvl w:ilvl="0" w:tplc="8136842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4" w15:restartNumberingAfterBreak="0">
    <w:nsid w:val="60CD6A80"/>
    <w:multiLevelType w:val="hybridMultilevel"/>
    <w:tmpl w:val="FDDC9EAA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 w15:restartNumberingAfterBreak="0">
    <w:nsid w:val="61024B1D"/>
    <w:multiLevelType w:val="hybridMultilevel"/>
    <w:tmpl w:val="07FCCA32"/>
    <w:lvl w:ilvl="0" w:tplc="3C90E80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6" w15:restartNumberingAfterBreak="0">
    <w:nsid w:val="622168D5"/>
    <w:multiLevelType w:val="hybridMultilevel"/>
    <w:tmpl w:val="FCD8850C"/>
    <w:lvl w:ilvl="0" w:tplc="AB208858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7" w15:restartNumberingAfterBreak="0">
    <w:nsid w:val="622A3134"/>
    <w:multiLevelType w:val="hybridMultilevel"/>
    <w:tmpl w:val="ABB031EC"/>
    <w:lvl w:ilvl="0" w:tplc="76FE63EC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 w15:restartNumberingAfterBreak="0">
    <w:nsid w:val="62441977"/>
    <w:multiLevelType w:val="hybridMultilevel"/>
    <w:tmpl w:val="CCF452AE"/>
    <w:lvl w:ilvl="0" w:tplc="72B89EC8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624A024B"/>
    <w:multiLevelType w:val="hybridMultilevel"/>
    <w:tmpl w:val="6174FE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62DD7C51"/>
    <w:multiLevelType w:val="hybridMultilevel"/>
    <w:tmpl w:val="F2706C94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1" w15:restartNumberingAfterBreak="0">
    <w:nsid w:val="639518B5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42" w15:restartNumberingAfterBreak="0">
    <w:nsid w:val="63963601"/>
    <w:multiLevelType w:val="hybridMultilevel"/>
    <w:tmpl w:val="23AABD8E"/>
    <w:lvl w:ilvl="0" w:tplc="C55CD666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3" w15:restartNumberingAfterBreak="0">
    <w:nsid w:val="63D64A75"/>
    <w:multiLevelType w:val="multilevel"/>
    <w:tmpl w:val="735CF5C6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4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840" w:hanging="1440"/>
      </w:pPr>
      <w:rPr>
        <w:rFonts w:hint="default"/>
      </w:rPr>
    </w:lvl>
  </w:abstractNum>
  <w:abstractNum w:abstractNumId="344" w15:restartNumberingAfterBreak="0">
    <w:nsid w:val="63D70106"/>
    <w:multiLevelType w:val="hybridMultilevel"/>
    <w:tmpl w:val="04766578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 w15:restartNumberingAfterBreak="0">
    <w:nsid w:val="64304C1E"/>
    <w:multiLevelType w:val="hybridMultilevel"/>
    <w:tmpl w:val="C5EEBA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 w15:restartNumberingAfterBreak="0">
    <w:nsid w:val="643109B0"/>
    <w:multiLevelType w:val="hybridMultilevel"/>
    <w:tmpl w:val="8818724C"/>
    <w:lvl w:ilvl="0" w:tplc="F388536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 w15:restartNumberingAfterBreak="0">
    <w:nsid w:val="64AF51ED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64E27AE2"/>
    <w:multiLevelType w:val="hybridMultilevel"/>
    <w:tmpl w:val="EC6CAD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9" w15:restartNumberingAfterBreak="0">
    <w:nsid w:val="64EB5755"/>
    <w:multiLevelType w:val="hybridMultilevel"/>
    <w:tmpl w:val="583200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0" w15:restartNumberingAfterBreak="0">
    <w:nsid w:val="650A6E22"/>
    <w:multiLevelType w:val="hybridMultilevel"/>
    <w:tmpl w:val="CCCEB2A2"/>
    <w:lvl w:ilvl="0" w:tplc="2F86A73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1" w15:restartNumberingAfterBreak="0">
    <w:nsid w:val="654B463A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52" w15:restartNumberingAfterBreak="0">
    <w:nsid w:val="654E37BE"/>
    <w:multiLevelType w:val="hybridMultilevel"/>
    <w:tmpl w:val="EF80A4C2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3" w15:restartNumberingAfterBreak="0">
    <w:nsid w:val="6721285E"/>
    <w:multiLevelType w:val="hybridMultilevel"/>
    <w:tmpl w:val="48AEA430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4" w15:restartNumberingAfterBreak="0">
    <w:nsid w:val="67462326"/>
    <w:multiLevelType w:val="hybridMultilevel"/>
    <w:tmpl w:val="6CEADF6C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5" w15:restartNumberingAfterBreak="0">
    <w:nsid w:val="677D7E7B"/>
    <w:multiLevelType w:val="hybridMultilevel"/>
    <w:tmpl w:val="C7D011B6"/>
    <w:lvl w:ilvl="0" w:tplc="C330953E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6" w15:restartNumberingAfterBreak="0">
    <w:nsid w:val="67FE4872"/>
    <w:multiLevelType w:val="hybridMultilevel"/>
    <w:tmpl w:val="F5C4E84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7" w15:restartNumberingAfterBreak="0">
    <w:nsid w:val="680252B1"/>
    <w:multiLevelType w:val="hybridMultilevel"/>
    <w:tmpl w:val="97169C2C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8" w15:restartNumberingAfterBreak="0">
    <w:nsid w:val="682652C6"/>
    <w:multiLevelType w:val="hybridMultilevel"/>
    <w:tmpl w:val="94A27C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 w15:restartNumberingAfterBreak="0">
    <w:nsid w:val="68664E34"/>
    <w:multiLevelType w:val="hybridMultilevel"/>
    <w:tmpl w:val="E7D80FE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0" w15:restartNumberingAfterBreak="0">
    <w:nsid w:val="68665F50"/>
    <w:multiLevelType w:val="hybridMultilevel"/>
    <w:tmpl w:val="B56ECD7C"/>
    <w:lvl w:ilvl="0" w:tplc="08D8AA3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1" w15:restartNumberingAfterBreak="0">
    <w:nsid w:val="68D74933"/>
    <w:multiLevelType w:val="hybridMultilevel"/>
    <w:tmpl w:val="F0B4C72E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2" w15:restartNumberingAfterBreak="0">
    <w:nsid w:val="6991367B"/>
    <w:multiLevelType w:val="hybridMultilevel"/>
    <w:tmpl w:val="79E8418E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6A534985"/>
    <w:multiLevelType w:val="hybridMultilevel"/>
    <w:tmpl w:val="8B12D3F6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4" w15:restartNumberingAfterBreak="0">
    <w:nsid w:val="6A6039B5"/>
    <w:multiLevelType w:val="hybridMultilevel"/>
    <w:tmpl w:val="2216FE34"/>
    <w:lvl w:ilvl="0" w:tplc="2058116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5" w15:restartNumberingAfterBreak="0">
    <w:nsid w:val="6AD52F7D"/>
    <w:multiLevelType w:val="hybridMultilevel"/>
    <w:tmpl w:val="17B86442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 w15:restartNumberingAfterBreak="0">
    <w:nsid w:val="6AEC2276"/>
    <w:multiLevelType w:val="hybridMultilevel"/>
    <w:tmpl w:val="0DE42C5C"/>
    <w:lvl w:ilvl="0" w:tplc="34609656">
      <w:start w:val="1"/>
      <w:numFmt w:val="lowerRoman"/>
      <w:lvlText w:val="%1."/>
      <w:lvlJc w:val="left"/>
      <w:pPr>
        <w:ind w:left="1145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7" w15:restartNumberingAfterBreak="0">
    <w:nsid w:val="6B183A9D"/>
    <w:multiLevelType w:val="hybridMultilevel"/>
    <w:tmpl w:val="8D102BAE"/>
    <w:lvl w:ilvl="0" w:tplc="13982882">
      <w:start w:val="1"/>
      <w:numFmt w:val="lowerRoman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8" w15:restartNumberingAfterBreak="0">
    <w:nsid w:val="6B416790"/>
    <w:multiLevelType w:val="hybridMultilevel"/>
    <w:tmpl w:val="A894C06E"/>
    <w:lvl w:ilvl="0" w:tplc="13982882">
      <w:start w:val="1"/>
      <w:numFmt w:val="lowerRoman"/>
      <w:lvlText w:val="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9" w15:restartNumberingAfterBreak="0">
    <w:nsid w:val="6B601700"/>
    <w:multiLevelType w:val="multilevel"/>
    <w:tmpl w:val="E66204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cs="Times New Roman" w:hint="default"/>
      </w:rPr>
    </w:lvl>
  </w:abstractNum>
  <w:abstractNum w:abstractNumId="370" w15:restartNumberingAfterBreak="0">
    <w:nsid w:val="6B6263E8"/>
    <w:multiLevelType w:val="multilevel"/>
    <w:tmpl w:val="1B20DBEC"/>
    <w:styleLink w:val="Stile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1" w15:restartNumberingAfterBreak="0">
    <w:nsid w:val="6BBE27AC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72" w15:restartNumberingAfterBreak="0">
    <w:nsid w:val="6C1E7EA0"/>
    <w:multiLevelType w:val="hybridMultilevel"/>
    <w:tmpl w:val="95484F16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3" w15:restartNumberingAfterBreak="0">
    <w:nsid w:val="6C2B07FE"/>
    <w:multiLevelType w:val="hybridMultilevel"/>
    <w:tmpl w:val="960247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4" w15:restartNumberingAfterBreak="0">
    <w:nsid w:val="6CD573ED"/>
    <w:multiLevelType w:val="hybridMultilevel"/>
    <w:tmpl w:val="1DD84176"/>
    <w:lvl w:ilvl="0" w:tplc="D9A631D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 w15:restartNumberingAfterBreak="0">
    <w:nsid w:val="6D6B0094"/>
    <w:multiLevelType w:val="hybridMultilevel"/>
    <w:tmpl w:val="A4249F04"/>
    <w:lvl w:ilvl="0" w:tplc="86D03D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 w15:restartNumberingAfterBreak="0">
    <w:nsid w:val="6D96653A"/>
    <w:multiLevelType w:val="hybridMultilevel"/>
    <w:tmpl w:val="521ECFCA"/>
    <w:lvl w:ilvl="0" w:tplc="F402B4B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 w15:restartNumberingAfterBreak="0">
    <w:nsid w:val="6DF52A94"/>
    <w:multiLevelType w:val="hybridMultilevel"/>
    <w:tmpl w:val="39CA568C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A590130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387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8" w15:restartNumberingAfterBreak="0">
    <w:nsid w:val="6E5C0E2F"/>
    <w:multiLevelType w:val="multilevel"/>
    <w:tmpl w:val="22CC2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9" w15:restartNumberingAfterBreak="0">
    <w:nsid w:val="6E615018"/>
    <w:multiLevelType w:val="hybridMultilevel"/>
    <w:tmpl w:val="F8F8E794"/>
    <w:lvl w:ilvl="0" w:tplc="C82A6E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 w15:restartNumberingAfterBreak="0">
    <w:nsid w:val="6E730FE6"/>
    <w:multiLevelType w:val="hybridMultilevel"/>
    <w:tmpl w:val="AAC857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1" w15:restartNumberingAfterBreak="0">
    <w:nsid w:val="6F210C86"/>
    <w:multiLevelType w:val="hybridMultilevel"/>
    <w:tmpl w:val="328A317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2" w15:restartNumberingAfterBreak="0">
    <w:nsid w:val="7018131C"/>
    <w:multiLevelType w:val="hybridMultilevel"/>
    <w:tmpl w:val="76806F7A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3" w15:restartNumberingAfterBreak="0">
    <w:nsid w:val="70274BA7"/>
    <w:multiLevelType w:val="hybridMultilevel"/>
    <w:tmpl w:val="1816448E"/>
    <w:lvl w:ilvl="0" w:tplc="8312DE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4" w15:restartNumberingAfterBreak="0">
    <w:nsid w:val="70A36F4D"/>
    <w:multiLevelType w:val="multilevel"/>
    <w:tmpl w:val="E66204D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cs="Times New Roman" w:hint="default"/>
      </w:rPr>
    </w:lvl>
  </w:abstractNum>
  <w:abstractNum w:abstractNumId="385" w15:restartNumberingAfterBreak="0">
    <w:nsid w:val="71551B64"/>
    <w:multiLevelType w:val="hybridMultilevel"/>
    <w:tmpl w:val="7186B248"/>
    <w:lvl w:ilvl="0" w:tplc="06044036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 w15:restartNumberingAfterBreak="0">
    <w:nsid w:val="718D10CC"/>
    <w:multiLevelType w:val="hybridMultilevel"/>
    <w:tmpl w:val="120A82E8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0F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7" w15:restartNumberingAfterBreak="0">
    <w:nsid w:val="71B56DF8"/>
    <w:multiLevelType w:val="hybridMultilevel"/>
    <w:tmpl w:val="54F0FFF8"/>
    <w:lvl w:ilvl="0" w:tplc="E634F14A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829AB3D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88" w15:restartNumberingAfterBreak="0">
    <w:nsid w:val="71FB7C33"/>
    <w:multiLevelType w:val="hybridMultilevel"/>
    <w:tmpl w:val="29609858"/>
    <w:lvl w:ilvl="0" w:tplc="0A2A55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9" w15:restartNumberingAfterBreak="0">
    <w:nsid w:val="722252D4"/>
    <w:multiLevelType w:val="hybridMultilevel"/>
    <w:tmpl w:val="D1AC2AB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 w15:restartNumberingAfterBreak="0">
    <w:nsid w:val="7246469D"/>
    <w:multiLevelType w:val="hybridMultilevel"/>
    <w:tmpl w:val="56964838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 w15:restartNumberingAfterBreak="0">
    <w:nsid w:val="72910767"/>
    <w:multiLevelType w:val="hybridMultilevel"/>
    <w:tmpl w:val="6E2ABF52"/>
    <w:lvl w:ilvl="0" w:tplc="D71ABB7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 w15:restartNumberingAfterBreak="0">
    <w:nsid w:val="72951E22"/>
    <w:multiLevelType w:val="hybridMultilevel"/>
    <w:tmpl w:val="9006B8BE"/>
    <w:lvl w:ilvl="0" w:tplc="3BACA42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3" w15:restartNumberingAfterBreak="0">
    <w:nsid w:val="72B263B2"/>
    <w:multiLevelType w:val="hybridMultilevel"/>
    <w:tmpl w:val="5D1EB23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4" w15:restartNumberingAfterBreak="0">
    <w:nsid w:val="73387AE0"/>
    <w:multiLevelType w:val="hybridMultilevel"/>
    <w:tmpl w:val="E0A0ED3A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 w15:restartNumberingAfterBreak="0">
    <w:nsid w:val="73C360BD"/>
    <w:multiLevelType w:val="hybridMultilevel"/>
    <w:tmpl w:val="0BBC7B1A"/>
    <w:lvl w:ilvl="0" w:tplc="AFCA5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6" w15:restartNumberingAfterBreak="0">
    <w:nsid w:val="73C81EFF"/>
    <w:multiLevelType w:val="hybridMultilevel"/>
    <w:tmpl w:val="B93CD092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7" w15:restartNumberingAfterBreak="0">
    <w:nsid w:val="73CE7FAF"/>
    <w:multiLevelType w:val="hybridMultilevel"/>
    <w:tmpl w:val="18AA6F66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 w15:restartNumberingAfterBreak="0">
    <w:nsid w:val="73F43528"/>
    <w:multiLevelType w:val="hybridMultilevel"/>
    <w:tmpl w:val="FAC4C634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 w15:restartNumberingAfterBreak="0">
    <w:nsid w:val="73F70DDD"/>
    <w:multiLevelType w:val="hybridMultilevel"/>
    <w:tmpl w:val="B1C08A14"/>
    <w:lvl w:ilvl="0" w:tplc="BA409D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0" w15:restartNumberingAfterBreak="0">
    <w:nsid w:val="74150A5E"/>
    <w:multiLevelType w:val="hybridMultilevel"/>
    <w:tmpl w:val="F30C9EB6"/>
    <w:lvl w:ilvl="0" w:tplc="AF5AC0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1" w15:restartNumberingAfterBreak="0">
    <w:nsid w:val="744970CC"/>
    <w:multiLevelType w:val="multilevel"/>
    <w:tmpl w:val="37FAC210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02" w15:restartNumberingAfterBreak="0">
    <w:nsid w:val="74551F75"/>
    <w:multiLevelType w:val="hybridMultilevel"/>
    <w:tmpl w:val="E2C2D1B6"/>
    <w:lvl w:ilvl="0" w:tplc="69344E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 w15:restartNumberingAfterBreak="0">
    <w:nsid w:val="748A1AD2"/>
    <w:multiLevelType w:val="hybridMultilevel"/>
    <w:tmpl w:val="4E50A8E6"/>
    <w:lvl w:ilvl="0" w:tplc="8F3A299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4" w15:restartNumberingAfterBreak="0">
    <w:nsid w:val="74EE10D8"/>
    <w:multiLevelType w:val="hybridMultilevel"/>
    <w:tmpl w:val="552CE03C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 w15:restartNumberingAfterBreak="0">
    <w:nsid w:val="750F096B"/>
    <w:multiLevelType w:val="hybridMultilevel"/>
    <w:tmpl w:val="DA6C1B4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6" w15:restartNumberingAfterBreak="0">
    <w:nsid w:val="75866C93"/>
    <w:multiLevelType w:val="hybridMultilevel"/>
    <w:tmpl w:val="122EC71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7" w15:restartNumberingAfterBreak="0">
    <w:nsid w:val="758A704F"/>
    <w:multiLevelType w:val="hybridMultilevel"/>
    <w:tmpl w:val="45AC2A0C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8" w15:restartNumberingAfterBreak="0">
    <w:nsid w:val="759105B1"/>
    <w:multiLevelType w:val="hybridMultilevel"/>
    <w:tmpl w:val="ED82525E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 w15:restartNumberingAfterBreak="0">
    <w:nsid w:val="76085851"/>
    <w:multiLevelType w:val="hybridMultilevel"/>
    <w:tmpl w:val="DB7A8810"/>
    <w:lvl w:ilvl="0" w:tplc="48BCC82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 w15:restartNumberingAfterBreak="0">
    <w:nsid w:val="76C52F97"/>
    <w:multiLevelType w:val="hybridMultilevel"/>
    <w:tmpl w:val="F9E69E64"/>
    <w:lvl w:ilvl="0" w:tplc="04100019">
      <w:start w:val="1"/>
      <w:numFmt w:val="lowerLetter"/>
      <w:lvlText w:val="%1.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 w15:restartNumberingAfterBreak="0">
    <w:nsid w:val="76C64D6C"/>
    <w:multiLevelType w:val="hybridMultilevel"/>
    <w:tmpl w:val="D2A6D712"/>
    <w:lvl w:ilvl="0" w:tplc="83025DA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 w15:restartNumberingAfterBreak="0">
    <w:nsid w:val="76D63881"/>
    <w:multiLevelType w:val="hybridMultilevel"/>
    <w:tmpl w:val="3FF8935C"/>
    <w:lvl w:ilvl="0" w:tplc="FD8A28A2">
      <w:start w:val="235"/>
      <w:numFmt w:val="bullet"/>
      <w:lvlText w:val="-"/>
      <w:lvlJc w:val="left"/>
      <w:pPr>
        <w:ind w:left="786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3" w15:restartNumberingAfterBreak="0">
    <w:nsid w:val="76EF7FAF"/>
    <w:multiLevelType w:val="hybridMultilevel"/>
    <w:tmpl w:val="790EB1B4"/>
    <w:lvl w:ilvl="0" w:tplc="2A323B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4" w15:restartNumberingAfterBreak="0">
    <w:nsid w:val="77041BAC"/>
    <w:multiLevelType w:val="hybridMultilevel"/>
    <w:tmpl w:val="82EAEC4E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5" w15:restartNumberingAfterBreak="0">
    <w:nsid w:val="770B2060"/>
    <w:multiLevelType w:val="hybridMultilevel"/>
    <w:tmpl w:val="E2E04640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6" w15:restartNumberingAfterBreak="0">
    <w:nsid w:val="775E35A0"/>
    <w:multiLevelType w:val="hybridMultilevel"/>
    <w:tmpl w:val="402686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7" w15:restartNumberingAfterBreak="0">
    <w:nsid w:val="77752866"/>
    <w:multiLevelType w:val="hybridMultilevel"/>
    <w:tmpl w:val="4D46E626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3982882">
      <w:start w:val="1"/>
      <w:numFmt w:val="lowerRoman"/>
      <w:lvlText w:val="%2."/>
      <w:lvlJc w:val="left"/>
      <w:pPr>
        <w:ind w:left="108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8" w15:restartNumberingAfterBreak="0">
    <w:nsid w:val="77890C3C"/>
    <w:multiLevelType w:val="hybridMultilevel"/>
    <w:tmpl w:val="013CD496"/>
    <w:lvl w:ilvl="0" w:tplc="D7C68592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D106738">
      <w:start w:val="1"/>
      <w:numFmt w:val="lowerRoman"/>
      <w:lvlText w:val="%2."/>
      <w:lvlJc w:val="left"/>
      <w:pPr>
        <w:ind w:left="535" w:hanging="360"/>
      </w:pPr>
      <w:rPr>
        <w:rFonts w:ascii="Times New Roman" w:eastAsia="Times New Roman" w:hAnsi="Times New Roman" w:cs="Times New Roman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9" w15:restartNumberingAfterBreak="0">
    <w:nsid w:val="780828F1"/>
    <w:multiLevelType w:val="multilevel"/>
    <w:tmpl w:val="B33E0848"/>
    <w:lvl w:ilvl="0">
      <w:start w:val="7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0" w15:restartNumberingAfterBreak="0">
    <w:nsid w:val="78621261"/>
    <w:multiLevelType w:val="hybridMultilevel"/>
    <w:tmpl w:val="1C4ABEC0"/>
    <w:lvl w:ilvl="0" w:tplc="7048D5E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1" w15:restartNumberingAfterBreak="0">
    <w:nsid w:val="78B0386B"/>
    <w:multiLevelType w:val="hybridMultilevel"/>
    <w:tmpl w:val="E93E9946"/>
    <w:lvl w:ilvl="0" w:tplc="7F58E038">
      <w:start w:val="1"/>
      <w:numFmt w:val="lowerLetter"/>
      <w:lvlText w:val="%1)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2" w15:restartNumberingAfterBreak="0">
    <w:nsid w:val="78B8088F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23" w15:restartNumberingAfterBreak="0">
    <w:nsid w:val="78F51C90"/>
    <w:multiLevelType w:val="hybridMultilevel"/>
    <w:tmpl w:val="D2EE6C7A"/>
    <w:lvl w:ilvl="0" w:tplc="694CDE9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355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4" w15:restartNumberingAfterBreak="0">
    <w:nsid w:val="79226DAF"/>
    <w:multiLevelType w:val="multilevel"/>
    <w:tmpl w:val="191CC0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5" w15:restartNumberingAfterBreak="0">
    <w:nsid w:val="799F1D1D"/>
    <w:multiLevelType w:val="hybridMultilevel"/>
    <w:tmpl w:val="0C767512"/>
    <w:lvl w:ilvl="0" w:tplc="EF38EB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6" w15:restartNumberingAfterBreak="0">
    <w:nsid w:val="79B2792D"/>
    <w:multiLevelType w:val="hybridMultilevel"/>
    <w:tmpl w:val="27D691E0"/>
    <w:lvl w:ilvl="0" w:tplc="589E06D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7" w15:restartNumberingAfterBreak="0">
    <w:nsid w:val="79FA4A21"/>
    <w:multiLevelType w:val="hybridMultilevel"/>
    <w:tmpl w:val="4E548474"/>
    <w:lvl w:ilvl="0" w:tplc="2A50BDB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8" w15:restartNumberingAfterBreak="0">
    <w:nsid w:val="7A1E23A3"/>
    <w:multiLevelType w:val="hybridMultilevel"/>
    <w:tmpl w:val="AC8AB97E"/>
    <w:lvl w:ilvl="0" w:tplc="2A323B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9" w15:restartNumberingAfterBreak="0">
    <w:nsid w:val="7A670657"/>
    <w:multiLevelType w:val="hybridMultilevel"/>
    <w:tmpl w:val="DBA4E71C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0" w15:restartNumberingAfterBreak="0">
    <w:nsid w:val="7AD34EE9"/>
    <w:multiLevelType w:val="hybridMultilevel"/>
    <w:tmpl w:val="FB98B8A8"/>
    <w:lvl w:ilvl="0" w:tplc="17F8E84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1" w15:restartNumberingAfterBreak="0">
    <w:nsid w:val="7ADF2192"/>
    <w:multiLevelType w:val="hybridMultilevel"/>
    <w:tmpl w:val="283621DC"/>
    <w:lvl w:ilvl="0" w:tplc="EB66263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2" w15:restartNumberingAfterBreak="0">
    <w:nsid w:val="7B2512D3"/>
    <w:multiLevelType w:val="hybridMultilevel"/>
    <w:tmpl w:val="CD061748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3" w15:restartNumberingAfterBreak="0">
    <w:nsid w:val="7BCE6814"/>
    <w:multiLevelType w:val="hybridMultilevel"/>
    <w:tmpl w:val="2416E5D8"/>
    <w:lvl w:ilvl="0" w:tplc="0410000F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4" w15:restartNumberingAfterBreak="0">
    <w:nsid w:val="7C243790"/>
    <w:multiLevelType w:val="hybridMultilevel"/>
    <w:tmpl w:val="658C382E"/>
    <w:lvl w:ilvl="0" w:tplc="25800C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5" w15:restartNumberingAfterBreak="0">
    <w:nsid w:val="7C367F95"/>
    <w:multiLevelType w:val="hybridMultilevel"/>
    <w:tmpl w:val="A810FEDA"/>
    <w:lvl w:ilvl="0" w:tplc="13982882">
      <w:start w:val="1"/>
      <w:numFmt w:val="lowerRoman"/>
      <w:lvlText w:val="%1."/>
      <w:lvlJc w:val="left"/>
      <w:pPr>
        <w:ind w:left="77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94" w:hanging="360"/>
      </w:pPr>
    </w:lvl>
    <w:lvl w:ilvl="2" w:tplc="0410001B" w:tentative="1">
      <w:start w:val="1"/>
      <w:numFmt w:val="lowerRoman"/>
      <w:lvlText w:val="%3."/>
      <w:lvlJc w:val="right"/>
      <w:pPr>
        <w:ind w:left="2214" w:hanging="180"/>
      </w:pPr>
    </w:lvl>
    <w:lvl w:ilvl="3" w:tplc="0410000F" w:tentative="1">
      <w:start w:val="1"/>
      <w:numFmt w:val="decimal"/>
      <w:lvlText w:val="%4."/>
      <w:lvlJc w:val="left"/>
      <w:pPr>
        <w:ind w:left="2934" w:hanging="360"/>
      </w:pPr>
    </w:lvl>
    <w:lvl w:ilvl="4" w:tplc="04100019" w:tentative="1">
      <w:start w:val="1"/>
      <w:numFmt w:val="lowerLetter"/>
      <w:lvlText w:val="%5."/>
      <w:lvlJc w:val="left"/>
      <w:pPr>
        <w:ind w:left="3654" w:hanging="360"/>
      </w:pPr>
    </w:lvl>
    <w:lvl w:ilvl="5" w:tplc="0410001B" w:tentative="1">
      <w:start w:val="1"/>
      <w:numFmt w:val="lowerRoman"/>
      <w:lvlText w:val="%6."/>
      <w:lvlJc w:val="right"/>
      <w:pPr>
        <w:ind w:left="4374" w:hanging="180"/>
      </w:pPr>
    </w:lvl>
    <w:lvl w:ilvl="6" w:tplc="0410000F" w:tentative="1">
      <w:start w:val="1"/>
      <w:numFmt w:val="decimal"/>
      <w:lvlText w:val="%7."/>
      <w:lvlJc w:val="left"/>
      <w:pPr>
        <w:ind w:left="5094" w:hanging="360"/>
      </w:pPr>
    </w:lvl>
    <w:lvl w:ilvl="7" w:tplc="04100019" w:tentative="1">
      <w:start w:val="1"/>
      <w:numFmt w:val="lowerLetter"/>
      <w:lvlText w:val="%8."/>
      <w:lvlJc w:val="left"/>
      <w:pPr>
        <w:ind w:left="5814" w:hanging="360"/>
      </w:pPr>
    </w:lvl>
    <w:lvl w:ilvl="8" w:tplc="0410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36" w15:restartNumberingAfterBreak="0">
    <w:nsid w:val="7C3F5563"/>
    <w:multiLevelType w:val="hybridMultilevel"/>
    <w:tmpl w:val="552CE03C"/>
    <w:lvl w:ilvl="0" w:tplc="13982882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7" w15:restartNumberingAfterBreak="0">
    <w:nsid w:val="7C6F0782"/>
    <w:multiLevelType w:val="hybridMultilevel"/>
    <w:tmpl w:val="2DC2D95A"/>
    <w:lvl w:ilvl="0" w:tplc="CE866EBC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8" w15:restartNumberingAfterBreak="0">
    <w:nsid w:val="7C814558"/>
    <w:multiLevelType w:val="hybridMultilevel"/>
    <w:tmpl w:val="190EA140"/>
    <w:lvl w:ilvl="0" w:tplc="DA78CB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9" w15:restartNumberingAfterBreak="0">
    <w:nsid w:val="7C9407D6"/>
    <w:multiLevelType w:val="hybridMultilevel"/>
    <w:tmpl w:val="6B00726E"/>
    <w:lvl w:ilvl="0" w:tplc="82BA97A6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0" w15:restartNumberingAfterBreak="0">
    <w:nsid w:val="7CA6512B"/>
    <w:multiLevelType w:val="hybridMultilevel"/>
    <w:tmpl w:val="5A560F86"/>
    <w:lvl w:ilvl="0" w:tplc="BE36D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1" w15:restartNumberingAfterBreak="0">
    <w:nsid w:val="7CB62BC2"/>
    <w:multiLevelType w:val="hybridMultilevel"/>
    <w:tmpl w:val="FC60ABAC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2" w15:restartNumberingAfterBreak="0">
    <w:nsid w:val="7CD0104B"/>
    <w:multiLevelType w:val="multilevel"/>
    <w:tmpl w:val="79CE379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43" w15:restartNumberingAfterBreak="0">
    <w:nsid w:val="7D3A009D"/>
    <w:multiLevelType w:val="hybridMultilevel"/>
    <w:tmpl w:val="5D48FFEE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44" w15:restartNumberingAfterBreak="0">
    <w:nsid w:val="7D4F1B53"/>
    <w:multiLevelType w:val="hybridMultilevel"/>
    <w:tmpl w:val="CCF452AE"/>
    <w:lvl w:ilvl="0" w:tplc="72B89EC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5" w15:restartNumberingAfterBreak="0">
    <w:nsid w:val="7D68610B"/>
    <w:multiLevelType w:val="hybridMultilevel"/>
    <w:tmpl w:val="7180B112"/>
    <w:lvl w:ilvl="0" w:tplc="2A323B2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6" w15:restartNumberingAfterBreak="0">
    <w:nsid w:val="7DF03947"/>
    <w:multiLevelType w:val="hybridMultilevel"/>
    <w:tmpl w:val="2F5E71E4"/>
    <w:lvl w:ilvl="0" w:tplc="E634F14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7" w15:restartNumberingAfterBreak="0">
    <w:nsid w:val="7E4854A3"/>
    <w:multiLevelType w:val="hybridMultilevel"/>
    <w:tmpl w:val="7EBC6E08"/>
    <w:lvl w:ilvl="0" w:tplc="6CD838A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8" w15:restartNumberingAfterBreak="0">
    <w:nsid w:val="7E497AB3"/>
    <w:multiLevelType w:val="hybridMultilevel"/>
    <w:tmpl w:val="F83CCB06"/>
    <w:lvl w:ilvl="0" w:tplc="04100019">
      <w:start w:val="1"/>
      <w:numFmt w:val="low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9" w15:restartNumberingAfterBreak="0">
    <w:nsid w:val="7E497B99"/>
    <w:multiLevelType w:val="hybridMultilevel"/>
    <w:tmpl w:val="23D06D0C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0" w15:restartNumberingAfterBreak="0">
    <w:nsid w:val="7E8752F3"/>
    <w:multiLevelType w:val="hybridMultilevel"/>
    <w:tmpl w:val="F438B234"/>
    <w:lvl w:ilvl="0" w:tplc="A886AC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1" w15:restartNumberingAfterBreak="0">
    <w:nsid w:val="7EB35A9E"/>
    <w:multiLevelType w:val="hybridMultilevel"/>
    <w:tmpl w:val="166A4A8C"/>
    <w:lvl w:ilvl="0" w:tplc="794A77E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2" w15:restartNumberingAfterBreak="0">
    <w:nsid w:val="7F1D51EE"/>
    <w:multiLevelType w:val="hybridMultilevel"/>
    <w:tmpl w:val="6F162DA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3" w15:restartNumberingAfterBreak="0">
    <w:nsid w:val="7F831822"/>
    <w:multiLevelType w:val="hybridMultilevel"/>
    <w:tmpl w:val="8DA80BF2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4" w15:restartNumberingAfterBreak="0">
    <w:nsid w:val="7F8C6E5B"/>
    <w:multiLevelType w:val="hybridMultilevel"/>
    <w:tmpl w:val="AA7A7E26"/>
    <w:lvl w:ilvl="0" w:tplc="82B6F7F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5" w15:restartNumberingAfterBreak="0">
    <w:nsid w:val="7FFD6EAB"/>
    <w:multiLevelType w:val="hybridMultilevel"/>
    <w:tmpl w:val="82FEC4D0"/>
    <w:lvl w:ilvl="0" w:tplc="B0ECF8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6" w15:restartNumberingAfterBreak="0">
    <w:nsid w:val="7FFE0E67"/>
    <w:multiLevelType w:val="hybridMultilevel"/>
    <w:tmpl w:val="4A5408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3"/>
  </w:num>
  <w:num w:numId="2">
    <w:abstractNumId w:val="415"/>
  </w:num>
  <w:num w:numId="3">
    <w:abstractNumId w:val="257"/>
  </w:num>
  <w:num w:numId="4">
    <w:abstractNumId w:val="105"/>
  </w:num>
  <w:num w:numId="5">
    <w:abstractNumId w:val="58"/>
  </w:num>
  <w:num w:numId="6">
    <w:abstractNumId w:val="178"/>
  </w:num>
  <w:num w:numId="7">
    <w:abstractNumId w:val="347"/>
  </w:num>
  <w:num w:numId="8">
    <w:abstractNumId w:val="234"/>
  </w:num>
  <w:num w:numId="9">
    <w:abstractNumId w:val="213"/>
  </w:num>
  <w:num w:numId="10">
    <w:abstractNumId w:val="243"/>
  </w:num>
  <w:num w:numId="11">
    <w:abstractNumId w:val="184"/>
  </w:num>
  <w:num w:numId="12">
    <w:abstractNumId w:val="55"/>
  </w:num>
  <w:num w:numId="13">
    <w:abstractNumId w:val="19"/>
  </w:num>
  <w:num w:numId="14">
    <w:abstractNumId w:val="26"/>
  </w:num>
  <w:num w:numId="15">
    <w:abstractNumId w:val="126"/>
  </w:num>
  <w:num w:numId="16">
    <w:abstractNumId w:val="106"/>
  </w:num>
  <w:num w:numId="17">
    <w:abstractNumId w:val="222"/>
  </w:num>
  <w:num w:numId="18">
    <w:abstractNumId w:val="36"/>
  </w:num>
  <w:num w:numId="19">
    <w:abstractNumId w:val="301"/>
  </w:num>
  <w:num w:numId="20">
    <w:abstractNumId w:val="401"/>
  </w:num>
  <w:num w:numId="21">
    <w:abstractNumId w:val="337"/>
  </w:num>
  <w:num w:numId="22">
    <w:abstractNumId w:val="445"/>
  </w:num>
  <w:num w:numId="23">
    <w:abstractNumId w:val="428"/>
  </w:num>
  <w:num w:numId="24">
    <w:abstractNumId w:val="89"/>
  </w:num>
  <w:num w:numId="25">
    <w:abstractNumId w:val="307"/>
  </w:num>
  <w:num w:numId="26">
    <w:abstractNumId w:val="367"/>
  </w:num>
  <w:num w:numId="27">
    <w:abstractNumId w:val="204"/>
  </w:num>
  <w:num w:numId="28">
    <w:abstractNumId w:val="358"/>
  </w:num>
  <w:num w:numId="29">
    <w:abstractNumId w:val="345"/>
  </w:num>
  <w:num w:numId="30">
    <w:abstractNumId w:val="196"/>
  </w:num>
  <w:num w:numId="31">
    <w:abstractNumId w:val="380"/>
  </w:num>
  <w:num w:numId="32">
    <w:abstractNumId w:val="389"/>
  </w:num>
  <w:num w:numId="33">
    <w:abstractNumId w:val="400"/>
  </w:num>
  <w:num w:numId="34">
    <w:abstractNumId w:val="54"/>
  </w:num>
  <w:num w:numId="35">
    <w:abstractNumId w:val="33"/>
  </w:num>
  <w:num w:numId="36">
    <w:abstractNumId w:val="419"/>
  </w:num>
  <w:num w:numId="37">
    <w:abstractNumId w:val="365"/>
  </w:num>
  <w:num w:numId="38">
    <w:abstractNumId w:val="129"/>
  </w:num>
  <w:num w:numId="39">
    <w:abstractNumId w:val="203"/>
  </w:num>
  <w:num w:numId="40">
    <w:abstractNumId w:val="261"/>
  </w:num>
  <w:num w:numId="41">
    <w:abstractNumId w:val="316"/>
  </w:num>
  <w:num w:numId="42">
    <w:abstractNumId w:val="455"/>
  </w:num>
  <w:num w:numId="43">
    <w:abstractNumId w:val="186"/>
  </w:num>
  <w:num w:numId="44">
    <w:abstractNumId w:val="225"/>
  </w:num>
  <w:num w:numId="45">
    <w:abstractNumId w:val="90"/>
  </w:num>
  <w:num w:numId="46">
    <w:abstractNumId w:val="104"/>
  </w:num>
  <w:num w:numId="47">
    <w:abstractNumId w:val="85"/>
  </w:num>
  <w:num w:numId="48">
    <w:abstractNumId w:val="318"/>
  </w:num>
  <w:num w:numId="49">
    <w:abstractNumId w:val="101"/>
  </w:num>
  <w:num w:numId="50">
    <w:abstractNumId w:val="73"/>
  </w:num>
  <w:num w:numId="51">
    <w:abstractNumId w:val="451"/>
  </w:num>
  <w:num w:numId="52">
    <w:abstractNumId w:val="396"/>
  </w:num>
  <w:num w:numId="53">
    <w:abstractNumId w:val="374"/>
  </w:num>
  <w:num w:numId="54">
    <w:abstractNumId w:val="373"/>
  </w:num>
  <w:num w:numId="55">
    <w:abstractNumId w:val="348"/>
  </w:num>
  <w:num w:numId="56">
    <w:abstractNumId w:val="110"/>
  </w:num>
  <w:num w:numId="57">
    <w:abstractNumId w:val="29"/>
  </w:num>
  <w:num w:numId="58">
    <w:abstractNumId w:val="241"/>
  </w:num>
  <w:num w:numId="59">
    <w:abstractNumId w:val="326"/>
  </w:num>
  <w:num w:numId="60">
    <w:abstractNumId w:val="278"/>
  </w:num>
  <w:num w:numId="61">
    <w:abstractNumId w:val="251"/>
  </w:num>
  <w:num w:numId="62">
    <w:abstractNumId w:val="97"/>
  </w:num>
  <w:num w:numId="63">
    <w:abstractNumId w:val="24"/>
  </w:num>
  <w:num w:numId="64">
    <w:abstractNumId w:val="27"/>
  </w:num>
  <w:num w:numId="65">
    <w:abstractNumId w:val="80"/>
  </w:num>
  <w:num w:numId="66">
    <w:abstractNumId w:val="349"/>
  </w:num>
  <w:num w:numId="67">
    <w:abstractNumId w:val="334"/>
  </w:num>
  <w:num w:numId="68">
    <w:abstractNumId w:val="102"/>
  </w:num>
  <w:num w:numId="69">
    <w:abstractNumId w:val="185"/>
  </w:num>
  <w:num w:numId="70">
    <w:abstractNumId w:val="192"/>
  </w:num>
  <w:num w:numId="71">
    <w:abstractNumId w:val="131"/>
  </w:num>
  <w:num w:numId="72">
    <w:abstractNumId w:val="142"/>
  </w:num>
  <w:num w:numId="73">
    <w:abstractNumId w:val="170"/>
  </w:num>
  <w:num w:numId="74">
    <w:abstractNumId w:val="167"/>
  </w:num>
  <w:num w:numId="75">
    <w:abstractNumId w:val="254"/>
  </w:num>
  <w:num w:numId="76">
    <w:abstractNumId w:val="275"/>
  </w:num>
  <w:num w:numId="77">
    <w:abstractNumId w:val="324"/>
  </w:num>
  <w:num w:numId="78">
    <w:abstractNumId w:val="426"/>
  </w:num>
  <w:num w:numId="79">
    <w:abstractNumId w:val="125"/>
  </w:num>
  <w:num w:numId="80">
    <w:abstractNumId w:val="8"/>
  </w:num>
  <w:num w:numId="81">
    <w:abstractNumId w:val="194"/>
  </w:num>
  <w:num w:numId="82">
    <w:abstractNumId w:val="364"/>
  </w:num>
  <w:num w:numId="83">
    <w:abstractNumId w:val="244"/>
  </w:num>
  <w:num w:numId="84">
    <w:abstractNumId w:val="434"/>
  </w:num>
  <w:num w:numId="85">
    <w:abstractNumId w:val="431"/>
  </w:num>
  <w:num w:numId="86">
    <w:abstractNumId w:val="440"/>
  </w:num>
  <w:num w:numId="87">
    <w:abstractNumId w:val="280"/>
  </w:num>
  <w:num w:numId="88">
    <w:abstractNumId w:val="205"/>
  </w:num>
  <w:num w:numId="89">
    <w:abstractNumId w:val="235"/>
  </w:num>
  <w:num w:numId="90">
    <w:abstractNumId w:val="339"/>
  </w:num>
  <w:num w:numId="91">
    <w:abstractNumId w:val="399"/>
  </w:num>
  <w:num w:numId="92">
    <w:abstractNumId w:val="182"/>
  </w:num>
  <w:num w:numId="93">
    <w:abstractNumId w:val="443"/>
  </w:num>
  <w:num w:numId="94">
    <w:abstractNumId w:val="432"/>
  </w:num>
  <w:num w:numId="95">
    <w:abstractNumId w:val="386"/>
  </w:num>
  <w:num w:numId="96">
    <w:abstractNumId w:val="53"/>
  </w:num>
  <w:num w:numId="97">
    <w:abstractNumId w:val="342"/>
  </w:num>
  <w:num w:numId="98">
    <w:abstractNumId w:val="252"/>
  </w:num>
  <w:num w:numId="99">
    <w:abstractNumId w:val="292"/>
  </w:num>
  <w:num w:numId="100">
    <w:abstractNumId w:val="193"/>
  </w:num>
  <w:num w:numId="101">
    <w:abstractNumId w:val="360"/>
  </w:num>
  <w:num w:numId="102">
    <w:abstractNumId w:val="112"/>
  </w:num>
  <w:num w:numId="103">
    <w:abstractNumId w:val="84"/>
  </w:num>
  <w:num w:numId="104">
    <w:abstractNumId w:val="140"/>
  </w:num>
  <w:num w:numId="105">
    <w:abstractNumId w:val="317"/>
  </w:num>
  <w:num w:numId="106">
    <w:abstractNumId w:val="66"/>
  </w:num>
  <w:num w:numId="107">
    <w:abstractNumId w:val="114"/>
  </w:num>
  <w:num w:numId="108">
    <w:abstractNumId w:val="379"/>
  </w:num>
  <w:num w:numId="109">
    <w:abstractNumId w:val="438"/>
  </w:num>
  <w:num w:numId="110">
    <w:abstractNumId w:val="325"/>
  </w:num>
  <w:num w:numId="111">
    <w:abstractNumId w:val="98"/>
  </w:num>
  <w:num w:numId="112">
    <w:abstractNumId w:val="361"/>
  </w:num>
  <w:num w:numId="113">
    <w:abstractNumId w:val="108"/>
  </w:num>
  <w:num w:numId="114">
    <w:abstractNumId w:val="421"/>
  </w:num>
  <w:num w:numId="115">
    <w:abstractNumId w:val="71"/>
  </w:num>
  <w:num w:numId="116">
    <w:abstractNumId w:val="297"/>
  </w:num>
  <w:num w:numId="117">
    <w:abstractNumId w:val="160"/>
  </w:num>
  <w:num w:numId="118">
    <w:abstractNumId w:val="88"/>
  </w:num>
  <w:num w:numId="119">
    <w:abstractNumId w:val="340"/>
  </w:num>
  <w:num w:numId="120">
    <w:abstractNumId w:val="138"/>
  </w:num>
  <w:num w:numId="121">
    <w:abstractNumId w:val="344"/>
  </w:num>
  <w:num w:numId="122">
    <w:abstractNumId w:val="60"/>
  </w:num>
  <w:num w:numId="123">
    <w:abstractNumId w:val="207"/>
  </w:num>
  <w:num w:numId="124">
    <w:abstractNumId w:val="50"/>
  </w:num>
  <w:num w:numId="125">
    <w:abstractNumId w:val="242"/>
  </w:num>
  <w:num w:numId="126">
    <w:abstractNumId w:val="210"/>
  </w:num>
  <w:num w:numId="127">
    <w:abstractNumId w:val="23"/>
  </w:num>
  <w:num w:numId="128">
    <w:abstractNumId w:val="294"/>
  </w:num>
  <w:num w:numId="129">
    <w:abstractNumId w:val="232"/>
  </w:num>
  <w:num w:numId="130">
    <w:abstractNumId w:val="260"/>
  </w:num>
  <w:num w:numId="131">
    <w:abstractNumId w:val="229"/>
  </w:num>
  <w:num w:numId="132">
    <w:abstractNumId w:val="452"/>
  </w:num>
  <w:num w:numId="133">
    <w:abstractNumId w:val="145"/>
  </w:num>
  <w:num w:numId="134">
    <w:abstractNumId w:val="4"/>
  </w:num>
  <w:num w:numId="135">
    <w:abstractNumId w:val="44"/>
  </w:num>
  <w:num w:numId="136">
    <w:abstractNumId w:val="368"/>
  </w:num>
  <w:num w:numId="137">
    <w:abstractNumId w:val="397"/>
  </w:num>
  <w:num w:numId="138">
    <w:abstractNumId w:val="287"/>
  </w:num>
  <w:num w:numId="139">
    <w:abstractNumId w:val="35"/>
  </w:num>
  <w:num w:numId="140">
    <w:abstractNumId w:val="130"/>
  </w:num>
  <w:num w:numId="141">
    <w:abstractNumId w:val="200"/>
  </w:num>
  <w:num w:numId="142">
    <w:abstractNumId w:val="20"/>
  </w:num>
  <w:num w:numId="143">
    <w:abstractNumId w:val="276"/>
  </w:num>
  <w:num w:numId="144">
    <w:abstractNumId w:val="328"/>
  </w:num>
  <w:num w:numId="145">
    <w:abstractNumId w:val="128"/>
  </w:num>
  <w:num w:numId="146">
    <w:abstractNumId w:val="255"/>
  </w:num>
  <w:num w:numId="147">
    <w:abstractNumId w:val="109"/>
  </w:num>
  <w:num w:numId="148">
    <w:abstractNumId w:val="270"/>
  </w:num>
  <w:num w:numId="149">
    <w:abstractNumId w:val="10"/>
  </w:num>
  <w:num w:numId="150">
    <w:abstractNumId w:val="353"/>
  </w:num>
  <w:num w:numId="151">
    <w:abstractNumId w:val="333"/>
  </w:num>
  <w:num w:numId="152">
    <w:abstractNumId w:val="67"/>
  </w:num>
  <w:num w:numId="153">
    <w:abstractNumId w:val="305"/>
  </w:num>
  <w:num w:numId="154">
    <w:abstractNumId w:val="172"/>
  </w:num>
  <w:num w:numId="155">
    <w:abstractNumId w:val="135"/>
  </w:num>
  <w:num w:numId="156">
    <w:abstractNumId w:val="273"/>
  </w:num>
  <w:num w:numId="157">
    <w:abstractNumId w:val="385"/>
  </w:num>
  <w:num w:numId="158">
    <w:abstractNumId w:val="420"/>
  </w:num>
  <w:num w:numId="159">
    <w:abstractNumId w:val="446"/>
  </w:num>
  <w:num w:numId="160">
    <w:abstractNumId w:val="18"/>
  </w:num>
  <w:num w:numId="161">
    <w:abstractNumId w:val="449"/>
  </w:num>
  <w:num w:numId="162">
    <w:abstractNumId w:val="155"/>
  </w:num>
  <w:num w:numId="163">
    <w:abstractNumId w:val="224"/>
  </w:num>
  <w:num w:numId="164">
    <w:abstractNumId w:val="49"/>
  </w:num>
  <w:num w:numId="165">
    <w:abstractNumId w:val="336"/>
  </w:num>
  <w:num w:numId="166">
    <w:abstractNumId w:val="6"/>
  </w:num>
  <w:num w:numId="167">
    <w:abstractNumId w:val="228"/>
  </w:num>
  <w:num w:numId="168">
    <w:abstractNumId w:val="321"/>
  </w:num>
  <w:num w:numId="169">
    <w:abstractNumId w:val="398"/>
  </w:num>
  <w:num w:numId="170">
    <w:abstractNumId w:val="414"/>
  </w:num>
  <w:num w:numId="171">
    <w:abstractNumId w:val="52"/>
  </w:num>
  <w:num w:numId="172">
    <w:abstractNumId w:val="256"/>
  </w:num>
  <w:num w:numId="173">
    <w:abstractNumId w:val="152"/>
  </w:num>
  <w:num w:numId="174">
    <w:abstractNumId w:val="435"/>
  </w:num>
  <w:num w:numId="175">
    <w:abstractNumId w:val="302"/>
  </w:num>
  <w:num w:numId="176">
    <w:abstractNumId w:val="11"/>
  </w:num>
  <w:num w:numId="177">
    <w:abstractNumId w:val="72"/>
  </w:num>
  <w:num w:numId="178">
    <w:abstractNumId w:val="310"/>
  </w:num>
  <w:num w:numId="179">
    <w:abstractNumId w:val="64"/>
  </w:num>
  <w:num w:numId="180">
    <w:abstractNumId w:val="198"/>
  </w:num>
  <w:num w:numId="181">
    <w:abstractNumId w:val="413"/>
  </w:num>
  <w:num w:numId="18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4">
    <w:abstractNumId w:val="442"/>
  </w:num>
  <w:num w:numId="185">
    <w:abstractNumId w:val="117"/>
  </w:num>
  <w:num w:numId="186">
    <w:abstractNumId w:val="28"/>
  </w:num>
  <w:num w:numId="187">
    <w:abstractNumId w:val="95"/>
  </w:num>
  <w:num w:numId="188">
    <w:abstractNumId w:val="217"/>
  </w:num>
  <w:num w:numId="189">
    <w:abstractNumId w:val="381"/>
  </w:num>
  <w:num w:numId="190">
    <w:abstractNumId w:val="238"/>
  </w:num>
  <w:num w:numId="191">
    <w:abstractNumId w:val="38"/>
  </w:num>
  <w:num w:numId="192">
    <w:abstractNumId w:val="269"/>
  </w:num>
  <w:num w:numId="193">
    <w:abstractNumId w:val="75"/>
  </w:num>
  <w:num w:numId="194">
    <w:abstractNumId w:val="32"/>
  </w:num>
  <w:num w:numId="195">
    <w:abstractNumId w:val="372"/>
  </w:num>
  <w:num w:numId="196">
    <w:abstractNumId w:val="181"/>
  </w:num>
  <w:num w:numId="197">
    <w:abstractNumId w:val="162"/>
  </w:num>
  <w:num w:numId="198">
    <w:abstractNumId w:val="253"/>
  </w:num>
  <w:num w:numId="199">
    <w:abstractNumId w:val="139"/>
  </w:num>
  <w:num w:numId="200">
    <w:abstractNumId w:val="219"/>
  </w:num>
  <w:num w:numId="201">
    <w:abstractNumId w:val="412"/>
  </w:num>
  <w:num w:numId="202">
    <w:abstractNumId w:val="259"/>
  </w:num>
  <w:num w:numId="203">
    <w:abstractNumId w:val="173"/>
  </w:num>
  <w:num w:numId="204">
    <w:abstractNumId w:val="45"/>
  </w:num>
  <w:num w:numId="205">
    <w:abstractNumId w:val="15"/>
  </w:num>
  <w:num w:numId="206">
    <w:abstractNumId w:val="362"/>
  </w:num>
  <w:num w:numId="207">
    <w:abstractNumId w:val="21"/>
  </w:num>
  <w:num w:numId="208">
    <w:abstractNumId w:val="174"/>
  </w:num>
  <w:num w:numId="209">
    <w:abstractNumId w:val="158"/>
  </w:num>
  <w:num w:numId="210">
    <w:abstractNumId w:val="118"/>
  </w:num>
  <w:num w:numId="211">
    <w:abstractNumId w:val="393"/>
  </w:num>
  <w:num w:numId="212">
    <w:abstractNumId w:val="179"/>
  </w:num>
  <w:num w:numId="213">
    <w:abstractNumId w:val="271"/>
  </w:num>
  <w:num w:numId="214">
    <w:abstractNumId w:val="450"/>
  </w:num>
  <w:num w:numId="215">
    <w:abstractNumId w:val="236"/>
  </w:num>
  <w:num w:numId="216">
    <w:abstractNumId w:val="121"/>
  </w:num>
  <w:num w:numId="217">
    <w:abstractNumId w:val="437"/>
  </w:num>
  <w:num w:numId="218">
    <w:abstractNumId w:val="395"/>
  </w:num>
  <w:num w:numId="219">
    <w:abstractNumId w:val="288"/>
  </w:num>
  <w:num w:numId="220">
    <w:abstractNumId w:val="221"/>
  </w:num>
  <w:num w:numId="221">
    <w:abstractNumId w:val="87"/>
  </w:num>
  <w:num w:numId="222">
    <w:abstractNumId w:val="78"/>
  </w:num>
  <w:num w:numId="223">
    <w:abstractNumId w:val="212"/>
  </w:num>
  <w:num w:numId="224">
    <w:abstractNumId w:val="79"/>
  </w:num>
  <w:num w:numId="225">
    <w:abstractNumId w:val="149"/>
  </w:num>
  <w:num w:numId="226">
    <w:abstractNumId w:val="230"/>
  </w:num>
  <w:num w:numId="227">
    <w:abstractNumId w:val="283"/>
  </w:num>
  <w:num w:numId="228">
    <w:abstractNumId w:val="154"/>
  </w:num>
  <w:num w:numId="229">
    <w:abstractNumId w:val="409"/>
  </w:num>
  <w:num w:numId="230">
    <w:abstractNumId w:val="5"/>
  </w:num>
  <w:num w:numId="231">
    <w:abstractNumId w:val="77"/>
  </w:num>
  <w:num w:numId="232">
    <w:abstractNumId w:val="12"/>
  </w:num>
  <w:num w:numId="233">
    <w:abstractNumId w:val="91"/>
  </w:num>
  <w:num w:numId="234">
    <w:abstractNumId w:val="208"/>
  </w:num>
  <w:num w:numId="235">
    <w:abstractNumId w:val="123"/>
  </w:num>
  <w:num w:numId="236">
    <w:abstractNumId w:val="56"/>
  </w:num>
  <w:num w:numId="237">
    <w:abstractNumId w:val="323"/>
  </w:num>
  <w:num w:numId="238">
    <w:abstractNumId w:val="147"/>
  </w:num>
  <w:num w:numId="239">
    <w:abstractNumId w:val="46"/>
  </w:num>
  <w:num w:numId="240">
    <w:abstractNumId w:val="144"/>
  </w:num>
  <w:num w:numId="241">
    <w:abstractNumId w:val="304"/>
  </w:num>
  <w:num w:numId="242">
    <w:abstractNumId w:val="92"/>
  </w:num>
  <w:num w:numId="243">
    <w:abstractNumId w:val="356"/>
  </w:num>
  <w:num w:numId="244">
    <w:abstractNumId w:val="189"/>
  </w:num>
  <w:num w:numId="245">
    <w:abstractNumId w:val="9"/>
  </w:num>
  <w:num w:numId="246">
    <w:abstractNumId w:val="448"/>
  </w:num>
  <w:num w:numId="247">
    <w:abstractNumId w:val="61"/>
  </w:num>
  <w:num w:numId="248">
    <w:abstractNumId w:val="410"/>
  </w:num>
  <w:num w:numId="249">
    <w:abstractNumId w:val="382"/>
  </w:num>
  <w:num w:numId="250">
    <w:abstractNumId w:val="116"/>
  </w:num>
  <w:num w:numId="251">
    <w:abstractNumId w:val="284"/>
  </w:num>
  <w:num w:numId="252">
    <w:abstractNumId w:val="96"/>
  </w:num>
  <w:num w:numId="253">
    <w:abstractNumId w:val="311"/>
  </w:num>
  <w:num w:numId="254">
    <w:abstractNumId w:val="291"/>
  </w:num>
  <w:num w:numId="255">
    <w:abstractNumId w:val="74"/>
  </w:num>
  <w:num w:numId="256">
    <w:abstractNumId w:val="165"/>
  </w:num>
  <w:num w:numId="257">
    <w:abstractNumId w:val="405"/>
  </w:num>
  <w:num w:numId="258">
    <w:abstractNumId w:val="281"/>
  </w:num>
  <w:num w:numId="259">
    <w:abstractNumId w:val="306"/>
  </w:num>
  <w:num w:numId="260">
    <w:abstractNumId w:val="447"/>
  </w:num>
  <w:num w:numId="261">
    <w:abstractNumId w:val="137"/>
  </w:num>
  <w:num w:numId="262">
    <w:abstractNumId w:val="262"/>
  </w:num>
  <w:num w:numId="263">
    <w:abstractNumId w:val="113"/>
  </w:num>
  <w:num w:numId="264">
    <w:abstractNumId w:val="406"/>
  </w:num>
  <w:num w:numId="265">
    <w:abstractNumId w:val="346"/>
  </w:num>
  <w:num w:numId="266">
    <w:abstractNumId w:val="216"/>
  </w:num>
  <w:num w:numId="267">
    <w:abstractNumId w:val="218"/>
  </w:num>
  <w:num w:numId="268">
    <w:abstractNumId w:val="40"/>
  </w:num>
  <w:num w:numId="269">
    <w:abstractNumId w:val="309"/>
  </w:num>
  <w:num w:numId="270">
    <w:abstractNumId w:val="111"/>
  </w:num>
  <w:num w:numId="271">
    <w:abstractNumId w:val="239"/>
  </w:num>
  <w:num w:numId="272">
    <w:abstractNumId w:val="248"/>
  </w:num>
  <w:num w:numId="273">
    <w:abstractNumId w:val="258"/>
  </w:num>
  <w:num w:numId="274">
    <w:abstractNumId w:val="214"/>
  </w:num>
  <w:num w:numId="275">
    <w:abstractNumId w:val="48"/>
  </w:num>
  <w:num w:numId="276">
    <w:abstractNumId w:val="215"/>
  </w:num>
  <w:num w:numId="277">
    <w:abstractNumId w:val="209"/>
  </w:num>
  <w:num w:numId="278">
    <w:abstractNumId w:val="22"/>
  </w:num>
  <w:num w:numId="279">
    <w:abstractNumId w:val="313"/>
  </w:num>
  <w:num w:numId="280">
    <w:abstractNumId w:val="76"/>
  </w:num>
  <w:num w:numId="281">
    <w:abstractNumId w:val="180"/>
  </w:num>
  <w:num w:numId="282">
    <w:abstractNumId w:val="153"/>
  </w:num>
  <w:num w:numId="283">
    <w:abstractNumId w:val="171"/>
  </w:num>
  <w:num w:numId="284">
    <w:abstractNumId w:val="3"/>
  </w:num>
  <w:num w:numId="285">
    <w:abstractNumId w:val="115"/>
  </w:num>
  <w:num w:numId="286">
    <w:abstractNumId w:val="233"/>
  </w:num>
  <w:num w:numId="287">
    <w:abstractNumId w:val="190"/>
  </w:num>
  <w:num w:numId="288">
    <w:abstractNumId w:val="122"/>
  </w:num>
  <w:num w:numId="289">
    <w:abstractNumId w:val="249"/>
  </w:num>
  <w:num w:numId="290">
    <w:abstractNumId w:val="332"/>
  </w:num>
  <w:num w:numId="291">
    <w:abstractNumId w:val="250"/>
  </w:num>
  <w:num w:numId="292">
    <w:abstractNumId w:val="199"/>
  </w:num>
  <w:num w:numId="293">
    <w:abstractNumId w:val="211"/>
  </w:num>
  <w:num w:numId="294">
    <w:abstractNumId w:val="0"/>
  </w:num>
  <w:num w:numId="295">
    <w:abstractNumId w:val="1"/>
  </w:num>
  <w:num w:numId="296">
    <w:abstractNumId w:val="161"/>
  </w:num>
  <w:num w:numId="297">
    <w:abstractNumId w:val="245"/>
  </w:num>
  <w:num w:numId="298">
    <w:abstractNumId w:val="402"/>
  </w:num>
  <w:num w:numId="299">
    <w:abstractNumId w:val="151"/>
  </w:num>
  <w:num w:numId="300">
    <w:abstractNumId w:val="357"/>
  </w:num>
  <w:num w:numId="301">
    <w:abstractNumId w:val="394"/>
  </w:num>
  <w:num w:numId="302">
    <w:abstractNumId w:val="411"/>
  </w:num>
  <w:num w:numId="303">
    <w:abstractNumId w:val="166"/>
  </w:num>
  <w:num w:numId="304">
    <w:abstractNumId w:val="166"/>
  </w:num>
  <w:num w:numId="305">
    <w:abstractNumId w:val="188"/>
  </w:num>
  <w:num w:numId="306">
    <w:abstractNumId w:val="320"/>
  </w:num>
  <w:num w:numId="307">
    <w:abstractNumId w:val="265"/>
  </w:num>
  <w:num w:numId="308">
    <w:abstractNumId w:val="246"/>
  </w:num>
  <w:num w:numId="309">
    <w:abstractNumId w:val="282"/>
  </w:num>
  <w:num w:numId="310">
    <w:abstractNumId w:val="68"/>
  </w:num>
  <w:num w:numId="311">
    <w:abstractNumId w:val="7"/>
  </w:num>
  <w:num w:numId="312">
    <w:abstractNumId w:val="7"/>
    <w:lvlOverride w:ilvl="0">
      <w:startOverride w:val="1"/>
    </w:lvlOverride>
  </w:num>
  <w:num w:numId="313">
    <w:abstractNumId w:val="427"/>
  </w:num>
  <w:num w:numId="314">
    <w:abstractNumId w:val="37"/>
  </w:num>
  <w:num w:numId="315">
    <w:abstractNumId w:val="391"/>
  </w:num>
  <w:num w:numId="316">
    <w:abstractNumId w:val="454"/>
  </w:num>
  <w:num w:numId="317">
    <w:abstractNumId w:val="191"/>
  </w:num>
  <w:num w:numId="318">
    <w:abstractNumId w:val="433"/>
  </w:num>
  <w:num w:numId="319">
    <w:abstractNumId w:val="63"/>
  </w:num>
  <w:num w:numId="320">
    <w:abstractNumId w:val="206"/>
  </w:num>
  <w:num w:numId="321">
    <w:abstractNumId w:val="371"/>
  </w:num>
  <w:num w:numId="322">
    <w:abstractNumId w:val="422"/>
  </w:num>
  <w:num w:numId="323">
    <w:abstractNumId w:val="351"/>
  </w:num>
  <w:num w:numId="324">
    <w:abstractNumId w:val="16"/>
  </w:num>
  <w:num w:numId="325">
    <w:abstractNumId w:val="429"/>
  </w:num>
  <w:num w:numId="326">
    <w:abstractNumId w:val="285"/>
  </w:num>
  <w:num w:numId="327">
    <w:abstractNumId w:val="69"/>
  </w:num>
  <w:num w:numId="328">
    <w:abstractNumId w:val="456"/>
  </w:num>
  <w:num w:numId="329">
    <w:abstractNumId w:val="41"/>
  </w:num>
  <w:num w:numId="330">
    <w:abstractNumId w:val="157"/>
  </w:num>
  <w:num w:numId="331">
    <w:abstractNumId w:val="341"/>
  </w:num>
  <w:num w:numId="332">
    <w:abstractNumId w:val="83"/>
  </w:num>
  <w:num w:numId="333">
    <w:abstractNumId w:val="30"/>
  </w:num>
  <w:num w:numId="334">
    <w:abstractNumId w:val="201"/>
  </w:num>
  <w:num w:numId="335">
    <w:abstractNumId w:val="272"/>
  </w:num>
  <w:num w:numId="336">
    <w:abstractNumId w:val="407"/>
  </w:num>
  <w:num w:numId="337">
    <w:abstractNumId w:val="237"/>
  </w:num>
  <w:num w:numId="338">
    <w:abstractNumId w:val="143"/>
  </w:num>
  <w:num w:numId="339">
    <w:abstractNumId w:val="42"/>
  </w:num>
  <w:num w:numId="340">
    <w:abstractNumId w:val="81"/>
  </w:num>
  <w:num w:numId="341">
    <w:abstractNumId w:val="330"/>
  </w:num>
  <w:num w:numId="342">
    <w:abstractNumId w:val="156"/>
  </w:num>
  <w:num w:numId="343">
    <w:abstractNumId w:val="146"/>
  </w:num>
  <w:num w:numId="344">
    <w:abstractNumId w:val="39"/>
  </w:num>
  <w:num w:numId="345">
    <w:abstractNumId w:val="2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6">
    <w:abstractNumId w:val="441"/>
  </w:num>
  <w:num w:numId="347">
    <w:abstractNumId w:val="59"/>
  </w:num>
  <w:num w:numId="348">
    <w:abstractNumId w:val="99"/>
  </w:num>
  <w:num w:numId="349">
    <w:abstractNumId w:val="195"/>
  </w:num>
  <w:num w:numId="350">
    <w:abstractNumId w:val="93"/>
  </w:num>
  <w:num w:numId="351">
    <w:abstractNumId w:val="354"/>
  </w:num>
  <w:num w:numId="352">
    <w:abstractNumId w:val="403"/>
  </w:num>
  <w:num w:numId="353">
    <w:abstractNumId w:val="3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4">
    <w:abstractNumId w:val="425"/>
  </w:num>
  <w:num w:numId="355">
    <w:abstractNumId w:val="363"/>
  </w:num>
  <w:num w:numId="356">
    <w:abstractNumId w:val="267"/>
  </w:num>
  <w:num w:numId="357">
    <w:abstractNumId w:val="314"/>
  </w:num>
  <w:num w:numId="358">
    <w:abstractNumId w:val="404"/>
  </w:num>
  <w:num w:numId="359">
    <w:abstractNumId w:val="107"/>
  </w:num>
  <w:num w:numId="360">
    <w:abstractNumId w:val="338"/>
  </w:num>
  <w:num w:numId="361">
    <w:abstractNumId w:val="133"/>
  </w:num>
  <w:num w:numId="362">
    <w:abstractNumId w:val="439"/>
  </w:num>
  <w:num w:numId="363">
    <w:abstractNumId w:val="289"/>
  </w:num>
  <w:num w:numId="364">
    <w:abstractNumId w:val="418"/>
  </w:num>
  <w:num w:numId="365">
    <w:abstractNumId w:val="329"/>
  </w:num>
  <w:num w:numId="366">
    <w:abstractNumId w:val="366"/>
  </w:num>
  <w:num w:numId="367">
    <w:abstractNumId w:val="82"/>
  </w:num>
  <w:num w:numId="368">
    <w:abstractNumId w:val="13"/>
  </w:num>
  <w:num w:numId="369">
    <w:abstractNumId w:val="65"/>
  </w:num>
  <w:num w:numId="370">
    <w:abstractNumId w:val="86"/>
  </w:num>
  <w:num w:numId="371">
    <w:abstractNumId w:val="343"/>
  </w:num>
  <w:num w:numId="372">
    <w:abstractNumId w:val="43"/>
  </w:num>
  <w:num w:numId="373">
    <w:abstractNumId w:val="120"/>
  </w:num>
  <w:num w:numId="374">
    <w:abstractNumId w:val="176"/>
  </w:num>
  <w:num w:numId="375">
    <w:abstractNumId w:val="177"/>
  </w:num>
  <w:num w:numId="376">
    <w:abstractNumId w:val="370"/>
  </w:num>
  <w:num w:numId="377">
    <w:abstractNumId w:val="264"/>
  </w:num>
  <w:num w:numId="378">
    <w:abstractNumId w:val="296"/>
  </w:num>
  <w:num w:numId="379">
    <w:abstractNumId w:val="352"/>
  </w:num>
  <w:num w:numId="380">
    <w:abstractNumId w:val="335"/>
  </w:num>
  <w:num w:numId="381">
    <w:abstractNumId w:val="25"/>
  </w:num>
  <w:num w:numId="382">
    <w:abstractNumId w:val="159"/>
  </w:num>
  <w:num w:numId="383">
    <w:abstractNumId w:val="268"/>
  </w:num>
  <w:num w:numId="384">
    <w:abstractNumId w:val="416"/>
  </w:num>
  <w:num w:numId="385">
    <w:abstractNumId w:val="408"/>
  </w:num>
  <w:num w:numId="386">
    <w:abstractNumId w:val="390"/>
  </w:num>
  <w:num w:numId="387">
    <w:abstractNumId w:val="150"/>
  </w:num>
  <w:num w:numId="388">
    <w:abstractNumId w:val="383"/>
  </w:num>
  <w:num w:numId="389">
    <w:abstractNumId w:val="175"/>
  </w:num>
  <w:num w:numId="390">
    <w:abstractNumId w:val="423"/>
  </w:num>
  <w:num w:numId="391">
    <w:abstractNumId w:val="327"/>
  </w:num>
  <w:num w:numId="392">
    <w:abstractNumId w:val="290"/>
  </w:num>
  <w:num w:numId="393">
    <w:abstractNumId w:val="136"/>
  </w:num>
  <w:num w:numId="394">
    <w:abstractNumId w:val="226"/>
  </w:num>
  <w:num w:numId="395">
    <w:abstractNumId w:val="392"/>
  </w:num>
  <w:num w:numId="396">
    <w:abstractNumId w:val="263"/>
  </w:num>
  <w:num w:numId="397">
    <w:abstractNumId w:val="376"/>
  </w:num>
  <w:num w:numId="398">
    <w:abstractNumId w:val="430"/>
  </w:num>
  <w:num w:numId="399">
    <w:abstractNumId w:val="168"/>
  </w:num>
  <w:num w:numId="400">
    <w:abstractNumId w:val="134"/>
  </w:num>
  <w:num w:numId="401">
    <w:abstractNumId w:val="127"/>
  </w:num>
  <w:num w:numId="402">
    <w:abstractNumId w:val="298"/>
  </w:num>
  <w:num w:numId="403">
    <w:abstractNumId w:val="319"/>
  </w:num>
  <w:num w:numId="404">
    <w:abstractNumId w:val="266"/>
  </w:num>
  <w:num w:numId="405">
    <w:abstractNumId w:val="197"/>
  </w:num>
  <w:num w:numId="406">
    <w:abstractNumId w:val="220"/>
  </w:num>
  <w:num w:numId="407">
    <w:abstractNumId w:val="377"/>
  </w:num>
  <w:num w:numId="408">
    <w:abstractNumId w:val="303"/>
  </w:num>
  <w:num w:numId="409">
    <w:abstractNumId w:val="378"/>
  </w:num>
  <w:num w:numId="410">
    <w:abstractNumId w:val="202"/>
  </w:num>
  <w:num w:numId="411">
    <w:abstractNumId w:val="164"/>
  </w:num>
  <w:num w:numId="412">
    <w:abstractNumId w:val="231"/>
  </w:num>
  <w:num w:numId="413">
    <w:abstractNumId w:val="355"/>
  </w:num>
  <w:num w:numId="414">
    <w:abstractNumId w:val="388"/>
  </w:num>
  <w:num w:numId="415">
    <w:abstractNumId w:val="247"/>
  </w:num>
  <w:num w:numId="416">
    <w:abstractNumId w:val="350"/>
  </w:num>
  <w:num w:numId="417">
    <w:abstractNumId w:val="359"/>
  </w:num>
  <w:num w:numId="418">
    <w:abstractNumId w:val="277"/>
  </w:num>
  <w:num w:numId="419">
    <w:abstractNumId w:val="375"/>
  </w:num>
  <w:num w:numId="420">
    <w:abstractNumId w:val="94"/>
  </w:num>
  <w:num w:numId="421">
    <w:abstractNumId w:val="100"/>
  </w:num>
  <w:num w:numId="422">
    <w:abstractNumId w:val="331"/>
  </w:num>
  <w:num w:numId="423">
    <w:abstractNumId w:val="62"/>
  </w:num>
  <w:num w:numId="424">
    <w:abstractNumId w:val="47"/>
  </w:num>
  <w:num w:numId="425">
    <w:abstractNumId w:val="312"/>
  </w:num>
  <w:num w:numId="426">
    <w:abstractNumId w:val="299"/>
  </w:num>
  <w:num w:numId="427">
    <w:abstractNumId w:val="424"/>
  </w:num>
  <w:num w:numId="428">
    <w:abstractNumId w:val="148"/>
  </w:num>
  <w:num w:numId="429">
    <w:abstractNumId w:val="240"/>
  </w:num>
  <w:num w:numId="430">
    <w:abstractNumId w:val="322"/>
  </w:num>
  <w:num w:numId="431">
    <w:abstractNumId w:val="103"/>
  </w:num>
  <w:num w:numId="432">
    <w:abstractNumId w:val="183"/>
  </w:num>
  <w:num w:numId="433">
    <w:abstractNumId w:val="436"/>
  </w:num>
  <w:num w:numId="434">
    <w:abstractNumId w:val="57"/>
  </w:num>
  <w:num w:numId="435">
    <w:abstractNumId w:val="286"/>
  </w:num>
  <w:num w:numId="436">
    <w:abstractNumId w:val="293"/>
  </w:num>
  <w:num w:numId="437">
    <w:abstractNumId w:val="300"/>
  </w:num>
  <w:num w:numId="438">
    <w:abstractNumId w:val="444"/>
  </w:num>
  <w:num w:numId="439">
    <w:abstractNumId w:val="141"/>
  </w:num>
  <w:num w:numId="440">
    <w:abstractNumId w:val="417"/>
  </w:num>
  <w:num w:numId="441">
    <w:abstractNumId w:val="295"/>
  </w:num>
  <w:num w:numId="442">
    <w:abstractNumId w:val="51"/>
  </w:num>
  <w:num w:numId="443">
    <w:abstractNumId w:val="119"/>
  </w:num>
  <w:num w:numId="444">
    <w:abstractNumId w:val="384"/>
  </w:num>
  <w:num w:numId="445">
    <w:abstractNumId w:val="132"/>
  </w:num>
  <w:num w:numId="446">
    <w:abstractNumId w:val="227"/>
  </w:num>
  <w:num w:numId="447">
    <w:abstractNumId w:val="387"/>
  </w:num>
  <w:num w:numId="448">
    <w:abstractNumId w:val="169"/>
  </w:num>
  <w:num w:numId="449">
    <w:abstractNumId w:val="163"/>
  </w:num>
  <w:num w:numId="450">
    <w:abstractNumId w:val="453"/>
  </w:num>
  <w:num w:numId="451">
    <w:abstractNumId w:val="17"/>
  </w:num>
  <w:num w:numId="452">
    <w:abstractNumId w:val="308"/>
  </w:num>
  <w:num w:numId="453">
    <w:abstractNumId w:val="34"/>
  </w:num>
  <w:num w:numId="454">
    <w:abstractNumId w:val="31"/>
  </w:num>
  <w:num w:numId="455">
    <w:abstractNumId w:val="274"/>
  </w:num>
  <w:num w:numId="456">
    <w:abstractNumId w:val="124"/>
  </w:num>
  <w:num w:numId="457">
    <w:abstractNumId w:val="279"/>
  </w:num>
  <w:num w:numId="458">
    <w:abstractNumId w:val="14"/>
  </w:num>
  <w:num w:numId="459">
    <w:abstractNumId w:val="187"/>
  </w:num>
  <w:num w:numId="460">
    <w:abstractNumId w:val="70"/>
  </w:num>
  <w:num w:numId="461">
    <w:abstractNumId w:val="315"/>
  </w:num>
  <w:numIdMacAtCleanup w:val="4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hideGrammaticalErrors/>
  <w:activeWritingStyle w:appName="MSWord" w:lang="it-IT" w:vendorID="3" w:dllVersion="517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footnotePr>
    <w:numFmt w:val="lowerLetter"/>
    <w:footnote w:id="-1"/>
    <w:footnote w:id="0"/>
  </w:footnotePr>
  <w:endnotePr>
    <w:pos w:val="sectEnd"/>
    <w:numFmt w:val="decimal"/>
    <w:numRestart w:val="eachSect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7E"/>
    <w:rsid w:val="00000062"/>
    <w:rsid w:val="00000E08"/>
    <w:rsid w:val="00002214"/>
    <w:rsid w:val="0000344F"/>
    <w:rsid w:val="00003949"/>
    <w:rsid w:val="000043C8"/>
    <w:rsid w:val="000049A8"/>
    <w:rsid w:val="00004C1B"/>
    <w:rsid w:val="00005B71"/>
    <w:rsid w:val="00005BA2"/>
    <w:rsid w:val="00006741"/>
    <w:rsid w:val="0000674D"/>
    <w:rsid w:val="00006E23"/>
    <w:rsid w:val="00007466"/>
    <w:rsid w:val="00007D47"/>
    <w:rsid w:val="000116E6"/>
    <w:rsid w:val="00013584"/>
    <w:rsid w:val="00013CF3"/>
    <w:rsid w:val="0001617A"/>
    <w:rsid w:val="000161B3"/>
    <w:rsid w:val="00016A25"/>
    <w:rsid w:val="00017693"/>
    <w:rsid w:val="0001792F"/>
    <w:rsid w:val="00017C24"/>
    <w:rsid w:val="0002089A"/>
    <w:rsid w:val="00020A0D"/>
    <w:rsid w:val="00020E78"/>
    <w:rsid w:val="0002253C"/>
    <w:rsid w:val="00023258"/>
    <w:rsid w:val="00025879"/>
    <w:rsid w:val="00027886"/>
    <w:rsid w:val="00030010"/>
    <w:rsid w:val="000302FE"/>
    <w:rsid w:val="00030E1F"/>
    <w:rsid w:val="000314FE"/>
    <w:rsid w:val="0003231E"/>
    <w:rsid w:val="0003317A"/>
    <w:rsid w:val="00034303"/>
    <w:rsid w:val="0003453F"/>
    <w:rsid w:val="00034BB5"/>
    <w:rsid w:val="00035D5A"/>
    <w:rsid w:val="00035D88"/>
    <w:rsid w:val="000379B4"/>
    <w:rsid w:val="00037AD8"/>
    <w:rsid w:val="00037C9F"/>
    <w:rsid w:val="000407E1"/>
    <w:rsid w:val="000409E4"/>
    <w:rsid w:val="00040BD5"/>
    <w:rsid w:val="00040F77"/>
    <w:rsid w:val="00040F92"/>
    <w:rsid w:val="0004557F"/>
    <w:rsid w:val="00045889"/>
    <w:rsid w:val="00046DF0"/>
    <w:rsid w:val="000500E6"/>
    <w:rsid w:val="00051348"/>
    <w:rsid w:val="00051A8E"/>
    <w:rsid w:val="000546B4"/>
    <w:rsid w:val="000548AC"/>
    <w:rsid w:val="00054CB9"/>
    <w:rsid w:val="00055424"/>
    <w:rsid w:val="00061BE7"/>
    <w:rsid w:val="0006299A"/>
    <w:rsid w:val="00063176"/>
    <w:rsid w:val="00063227"/>
    <w:rsid w:val="00063AE5"/>
    <w:rsid w:val="00064488"/>
    <w:rsid w:val="00065E8D"/>
    <w:rsid w:val="00071CD2"/>
    <w:rsid w:val="00072365"/>
    <w:rsid w:val="000745FE"/>
    <w:rsid w:val="000769BF"/>
    <w:rsid w:val="00077DFF"/>
    <w:rsid w:val="0008038F"/>
    <w:rsid w:val="00080753"/>
    <w:rsid w:val="000824D1"/>
    <w:rsid w:val="000834D5"/>
    <w:rsid w:val="00084ACE"/>
    <w:rsid w:val="00085047"/>
    <w:rsid w:val="00085117"/>
    <w:rsid w:val="0008513D"/>
    <w:rsid w:val="00085605"/>
    <w:rsid w:val="00085CCC"/>
    <w:rsid w:val="0008608D"/>
    <w:rsid w:val="00086135"/>
    <w:rsid w:val="0008729B"/>
    <w:rsid w:val="000935D9"/>
    <w:rsid w:val="00093858"/>
    <w:rsid w:val="00093F2B"/>
    <w:rsid w:val="000945FF"/>
    <w:rsid w:val="0009508A"/>
    <w:rsid w:val="00095E85"/>
    <w:rsid w:val="000A04D9"/>
    <w:rsid w:val="000A13C3"/>
    <w:rsid w:val="000A3C4B"/>
    <w:rsid w:val="000A4E9C"/>
    <w:rsid w:val="000A4F47"/>
    <w:rsid w:val="000A7B84"/>
    <w:rsid w:val="000B087D"/>
    <w:rsid w:val="000B1BEA"/>
    <w:rsid w:val="000B25F6"/>
    <w:rsid w:val="000B261F"/>
    <w:rsid w:val="000B2933"/>
    <w:rsid w:val="000B2DB9"/>
    <w:rsid w:val="000B308A"/>
    <w:rsid w:val="000B37C9"/>
    <w:rsid w:val="000B508A"/>
    <w:rsid w:val="000B532B"/>
    <w:rsid w:val="000C0244"/>
    <w:rsid w:val="000C1D7C"/>
    <w:rsid w:val="000C2D63"/>
    <w:rsid w:val="000C3D6A"/>
    <w:rsid w:val="000C48AD"/>
    <w:rsid w:val="000C69D0"/>
    <w:rsid w:val="000C7CB8"/>
    <w:rsid w:val="000C7ECA"/>
    <w:rsid w:val="000D098F"/>
    <w:rsid w:val="000D1BD6"/>
    <w:rsid w:val="000D24CF"/>
    <w:rsid w:val="000D56D0"/>
    <w:rsid w:val="000D5D12"/>
    <w:rsid w:val="000D6B13"/>
    <w:rsid w:val="000D7EAB"/>
    <w:rsid w:val="000E3EE7"/>
    <w:rsid w:val="000E454E"/>
    <w:rsid w:val="000E63FF"/>
    <w:rsid w:val="000E6943"/>
    <w:rsid w:val="000E6D2F"/>
    <w:rsid w:val="000E74C3"/>
    <w:rsid w:val="000F0FE5"/>
    <w:rsid w:val="000F1BE8"/>
    <w:rsid w:val="000F243B"/>
    <w:rsid w:val="000F2ABC"/>
    <w:rsid w:val="000F34DC"/>
    <w:rsid w:val="000F3691"/>
    <w:rsid w:val="000F470E"/>
    <w:rsid w:val="000F4E45"/>
    <w:rsid w:val="000F5EAF"/>
    <w:rsid w:val="000F63D5"/>
    <w:rsid w:val="000F6AD1"/>
    <w:rsid w:val="000F6D1E"/>
    <w:rsid w:val="001003DD"/>
    <w:rsid w:val="0010111F"/>
    <w:rsid w:val="001017A5"/>
    <w:rsid w:val="00103B60"/>
    <w:rsid w:val="00103CF3"/>
    <w:rsid w:val="00104065"/>
    <w:rsid w:val="00104B74"/>
    <w:rsid w:val="00104DD4"/>
    <w:rsid w:val="001051D8"/>
    <w:rsid w:val="001061FF"/>
    <w:rsid w:val="00106AF7"/>
    <w:rsid w:val="00107459"/>
    <w:rsid w:val="00107AA5"/>
    <w:rsid w:val="00110186"/>
    <w:rsid w:val="0011378A"/>
    <w:rsid w:val="001156CC"/>
    <w:rsid w:val="00116FE4"/>
    <w:rsid w:val="00117267"/>
    <w:rsid w:val="00117293"/>
    <w:rsid w:val="001179E0"/>
    <w:rsid w:val="00117AB1"/>
    <w:rsid w:val="00121872"/>
    <w:rsid w:val="00121F5A"/>
    <w:rsid w:val="001223EC"/>
    <w:rsid w:val="001225D5"/>
    <w:rsid w:val="00123C7F"/>
    <w:rsid w:val="001240CB"/>
    <w:rsid w:val="00124899"/>
    <w:rsid w:val="00125BB5"/>
    <w:rsid w:val="00126B05"/>
    <w:rsid w:val="00127DA0"/>
    <w:rsid w:val="00127F46"/>
    <w:rsid w:val="00131571"/>
    <w:rsid w:val="00131AFF"/>
    <w:rsid w:val="00132ED0"/>
    <w:rsid w:val="001372DA"/>
    <w:rsid w:val="00137785"/>
    <w:rsid w:val="001377C7"/>
    <w:rsid w:val="0014062C"/>
    <w:rsid w:val="0014133B"/>
    <w:rsid w:val="001413A9"/>
    <w:rsid w:val="00142783"/>
    <w:rsid w:val="00142BAE"/>
    <w:rsid w:val="00143F52"/>
    <w:rsid w:val="00145C6C"/>
    <w:rsid w:val="001507BB"/>
    <w:rsid w:val="00151117"/>
    <w:rsid w:val="001535E9"/>
    <w:rsid w:val="00153BC5"/>
    <w:rsid w:val="0015468E"/>
    <w:rsid w:val="0015597D"/>
    <w:rsid w:val="00155994"/>
    <w:rsid w:val="00156797"/>
    <w:rsid w:val="00156CDA"/>
    <w:rsid w:val="001622CB"/>
    <w:rsid w:val="0016265A"/>
    <w:rsid w:val="00162B0D"/>
    <w:rsid w:val="001631D0"/>
    <w:rsid w:val="001641DC"/>
    <w:rsid w:val="00165742"/>
    <w:rsid w:val="00166D08"/>
    <w:rsid w:val="001677F6"/>
    <w:rsid w:val="00171532"/>
    <w:rsid w:val="001723D5"/>
    <w:rsid w:val="00172878"/>
    <w:rsid w:val="00174487"/>
    <w:rsid w:val="001767F3"/>
    <w:rsid w:val="00177D3D"/>
    <w:rsid w:val="00180F9C"/>
    <w:rsid w:val="00181544"/>
    <w:rsid w:val="00181B70"/>
    <w:rsid w:val="001828A9"/>
    <w:rsid w:val="001845F7"/>
    <w:rsid w:val="001846F2"/>
    <w:rsid w:val="001847FB"/>
    <w:rsid w:val="00185E66"/>
    <w:rsid w:val="00186D4A"/>
    <w:rsid w:val="00190FD7"/>
    <w:rsid w:val="0019205D"/>
    <w:rsid w:val="00192750"/>
    <w:rsid w:val="00192FC9"/>
    <w:rsid w:val="001935A8"/>
    <w:rsid w:val="00193ACA"/>
    <w:rsid w:val="001952FB"/>
    <w:rsid w:val="00195782"/>
    <w:rsid w:val="00195B5B"/>
    <w:rsid w:val="00195CE4"/>
    <w:rsid w:val="001973A3"/>
    <w:rsid w:val="001975DA"/>
    <w:rsid w:val="00197E7F"/>
    <w:rsid w:val="001A187E"/>
    <w:rsid w:val="001A1A48"/>
    <w:rsid w:val="001A2FF6"/>
    <w:rsid w:val="001A3820"/>
    <w:rsid w:val="001A4158"/>
    <w:rsid w:val="001A4542"/>
    <w:rsid w:val="001A53A4"/>
    <w:rsid w:val="001A5FB8"/>
    <w:rsid w:val="001A6B12"/>
    <w:rsid w:val="001A7E09"/>
    <w:rsid w:val="001A7F45"/>
    <w:rsid w:val="001B04FE"/>
    <w:rsid w:val="001B0651"/>
    <w:rsid w:val="001B1149"/>
    <w:rsid w:val="001B17E1"/>
    <w:rsid w:val="001B4759"/>
    <w:rsid w:val="001B5138"/>
    <w:rsid w:val="001B513D"/>
    <w:rsid w:val="001B6305"/>
    <w:rsid w:val="001B66D5"/>
    <w:rsid w:val="001B6C09"/>
    <w:rsid w:val="001B7569"/>
    <w:rsid w:val="001B7EFA"/>
    <w:rsid w:val="001C0AE3"/>
    <w:rsid w:val="001C10D0"/>
    <w:rsid w:val="001C1B67"/>
    <w:rsid w:val="001C1C9C"/>
    <w:rsid w:val="001C2C4E"/>
    <w:rsid w:val="001C3093"/>
    <w:rsid w:val="001C3AE5"/>
    <w:rsid w:val="001C40DC"/>
    <w:rsid w:val="001C445A"/>
    <w:rsid w:val="001C4EF9"/>
    <w:rsid w:val="001C66D4"/>
    <w:rsid w:val="001C7015"/>
    <w:rsid w:val="001C7539"/>
    <w:rsid w:val="001C7C35"/>
    <w:rsid w:val="001D15C2"/>
    <w:rsid w:val="001D1E05"/>
    <w:rsid w:val="001D1F75"/>
    <w:rsid w:val="001E1CB8"/>
    <w:rsid w:val="001E2486"/>
    <w:rsid w:val="001E2A98"/>
    <w:rsid w:val="001E2D87"/>
    <w:rsid w:val="001E55DD"/>
    <w:rsid w:val="001E5BCB"/>
    <w:rsid w:val="001E6000"/>
    <w:rsid w:val="001E61CA"/>
    <w:rsid w:val="001E6207"/>
    <w:rsid w:val="001E7AA1"/>
    <w:rsid w:val="001F11EC"/>
    <w:rsid w:val="001F25D7"/>
    <w:rsid w:val="001F356D"/>
    <w:rsid w:val="001F36F9"/>
    <w:rsid w:val="001F3E05"/>
    <w:rsid w:val="00200C29"/>
    <w:rsid w:val="00200C5F"/>
    <w:rsid w:val="00201FD0"/>
    <w:rsid w:val="00205E88"/>
    <w:rsid w:val="0021041C"/>
    <w:rsid w:val="002114F5"/>
    <w:rsid w:val="002117D9"/>
    <w:rsid w:val="00211CFF"/>
    <w:rsid w:val="002144C2"/>
    <w:rsid w:val="00215540"/>
    <w:rsid w:val="0022056E"/>
    <w:rsid w:val="0022173D"/>
    <w:rsid w:val="00221AD0"/>
    <w:rsid w:val="00222BFB"/>
    <w:rsid w:val="002247F0"/>
    <w:rsid w:val="00227227"/>
    <w:rsid w:val="00231D68"/>
    <w:rsid w:val="002337A5"/>
    <w:rsid w:val="002344B0"/>
    <w:rsid w:val="00235CAD"/>
    <w:rsid w:val="00236959"/>
    <w:rsid w:val="002379BA"/>
    <w:rsid w:val="00240107"/>
    <w:rsid w:val="002406D8"/>
    <w:rsid w:val="00240BF4"/>
    <w:rsid w:val="00242CA0"/>
    <w:rsid w:val="00242EE9"/>
    <w:rsid w:val="00244B09"/>
    <w:rsid w:val="00245F03"/>
    <w:rsid w:val="00247612"/>
    <w:rsid w:val="00251357"/>
    <w:rsid w:val="00251E02"/>
    <w:rsid w:val="00253E08"/>
    <w:rsid w:val="00254372"/>
    <w:rsid w:val="0025467D"/>
    <w:rsid w:val="002549CA"/>
    <w:rsid w:val="00254D35"/>
    <w:rsid w:val="00257028"/>
    <w:rsid w:val="00257604"/>
    <w:rsid w:val="0026014F"/>
    <w:rsid w:val="002624B4"/>
    <w:rsid w:val="00264E80"/>
    <w:rsid w:val="0026666C"/>
    <w:rsid w:val="00266C3C"/>
    <w:rsid w:val="00270C50"/>
    <w:rsid w:val="0027210B"/>
    <w:rsid w:val="00273B09"/>
    <w:rsid w:val="00285A7B"/>
    <w:rsid w:val="002861BE"/>
    <w:rsid w:val="00287D7B"/>
    <w:rsid w:val="00287FCE"/>
    <w:rsid w:val="0029222E"/>
    <w:rsid w:val="00292E1F"/>
    <w:rsid w:val="002942D2"/>
    <w:rsid w:val="00294575"/>
    <w:rsid w:val="00294ECF"/>
    <w:rsid w:val="00295763"/>
    <w:rsid w:val="00295DAF"/>
    <w:rsid w:val="00297235"/>
    <w:rsid w:val="002A0196"/>
    <w:rsid w:val="002A1578"/>
    <w:rsid w:val="002A205A"/>
    <w:rsid w:val="002A3483"/>
    <w:rsid w:val="002A423C"/>
    <w:rsid w:val="002A4910"/>
    <w:rsid w:val="002A4B5D"/>
    <w:rsid w:val="002A5510"/>
    <w:rsid w:val="002A7E90"/>
    <w:rsid w:val="002B0B63"/>
    <w:rsid w:val="002B220B"/>
    <w:rsid w:val="002B324E"/>
    <w:rsid w:val="002B44B2"/>
    <w:rsid w:val="002B4AD9"/>
    <w:rsid w:val="002B4CD7"/>
    <w:rsid w:val="002B5B41"/>
    <w:rsid w:val="002C15E2"/>
    <w:rsid w:val="002C1FD9"/>
    <w:rsid w:val="002C2863"/>
    <w:rsid w:val="002C3665"/>
    <w:rsid w:val="002C561B"/>
    <w:rsid w:val="002D5781"/>
    <w:rsid w:val="002D6D18"/>
    <w:rsid w:val="002E0990"/>
    <w:rsid w:val="002E0E27"/>
    <w:rsid w:val="002E12F7"/>
    <w:rsid w:val="002E290D"/>
    <w:rsid w:val="002E53DF"/>
    <w:rsid w:val="002E55DF"/>
    <w:rsid w:val="002E5CA0"/>
    <w:rsid w:val="002E5D60"/>
    <w:rsid w:val="002E663A"/>
    <w:rsid w:val="002E6AA0"/>
    <w:rsid w:val="002E6E39"/>
    <w:rsid w:val="002E7076"/>
    <w:rsid w:val="002E7F0D"/>
    <w:rsid w:val="002F1045"/>
    <w:rsid w:val="002F187E"/>
    <w:rsid w:val="002F1EA4"/>
    <w:rsid w:val="002F26B2"/>
    <w:rsid w:val="002F2867"/>
    <w:rsid w:val="002F6101"/>
    <w:rsid w:val="002F754C"/>
    <w:rsid w:val="00300A90"/>
    <w:rsid w:val="00302761"/>
    <w:rsid w:val="00304F05"/>
    <w:rsid w:val="00307132"/>
    <w:rsid w:val="003100AF"/>
    <w:rsid w:val="00313378"/>
    <w:rsid w:val="00313D57"/>
    <w:rsid w:val="00313FF5"/>
    <w:rsid w:val="00317BE1"/>
    <w:rsid w:val="003202B5"/>
    <w:rsid w:val="00320CAF"/>
    <w:rsid w:val="00322626"/>
    <w:rsid w:val="00323E01"/>
    <w:rsid w:val="00325165"/>
    <w:rsid w:val="0032542A"/>
    <w:rsid w:val="00325B48"/>
    <w:rsid w:val="003319CF"/>
    <w:rsid w:val="0033583C"/>
    <w:rsid w:val="00335F45"/>
    <w:rsid w:val="00337407"/>
    <w:rsid w:val="0033748D"/>
    <w:rsid w:val="00337942"/>
    <w:rsid w:val="00337B9F"/>
    <w:rsid w:val="0034204A"/>
    <w:rsid w:val="00342081"/>
    <w:rsid w:val="00343A5F"/>
    <w:rsid w:val="00343E8A"/>
    <w:rsid w:val="003441F3"/>
    <w:rsid w:val="003445CF"/>
    <w:rsid w:val="00345152"/>
    <w:rsid w:val="00345999"/>
    <w:rsid w:val="00345F9B"/>
    <w:rsid w:val="00351A21"/>
    <w:rsid w:val="00353E57"/>
    <w:rsid w:val="0035491E"/>
    <w:rsid w:val="0035547C"/>
    <w:rsid w:val="00355A64"/>
    <w:rsid w:val="00355FBD"/>
    <w:rsid w:val="003576DA"/>
    <w:rsid w:val="00362846"/>
    <w:rsid w:val="00362C28"/>
    <w:rsid w:val="0036530E"/>
    <w:rsid w:val="00366AF0"/>
    <w:rsid w:val="00366E7A"/>
    <w:rsid w:val="00372CA8"/>
    <w:rsid w:val="00374080"/>
    <w:rsid w:val="0037457B"/>
    <w:rsid w:val="00377A19"/>
    <w:rsid w:val="00377F5D"/>
    <w:rsid w:val="00381B60"/>
    <w:rsid w:val="003826AC"/>
    <w:rsid w:val="00382F75"/>
    <w:rsid w:val="00383BFD"/>
    <w:rsid w:val="00385E3E"/>
    <w:rsid w:val="00387088"/>
    <w:rsid w:val="00387CF5"/>
    <w:rsid w:val="00387E3A"/>
    <w:rsid w:val="00390422"/>
    <w:rsid w:val="00390960"/>
    <w:rsid w:val="00390B01"/>
    <w:rsid w:val="00392A14"/>
    <w:rsid w:val="00392BEE"/>
    <w:rsid w:val="003931E3"/>
    <w:rsid w:val="00395391"/>
    <w:rsid w:val="00395FB4"/>
    <w:rsid w:val="00397A34"/>
    <w:rsid w:val="003A2944"/>
    <w:rsid w:val="003A3939"/>
    <w:rsid w:val="003A3A2B"/>
    <w:rsid w:val="003A4B84"/>
    <w:rsid w:val="003A6253"/>
    <w:rsid w:val="003A63BC"/>
    <w:rsid w:val="003A68DA"/>
    <w:rsid w:val="003A6B5E"/>
    <w:rsid w:val="003A6FD1"/>
    <w:rsid w:val="003A705D"/>
    <w:rsid w:val="003A75C1"/>
    <w:rsid w:val="003A7ADE"/>
    <w:rsid w:val="003A7DCD"/>
    <w:rsid w:val="003B0361"/>
    <w:rsid w:val="003B07C2"/>
    <w:rsid w:val="003B0FE6"/>
    <w:rsid w:val="003B12C3"/>
    <w:rsid w:val="003B170F"/>
    <w:rsid w:val="003B18DE"/>
    <w:rsid w:val="003B1A07"/>
    <w:rsid w:val="003B1B56"/>
    <w:rsid w:val="003B324B"/>
    <w:rsid w:val="003C0411"/>
    <w:rsid w:val="003C0C2A"/>
    <w:rsid w:val="003C2144"/>
    <w:rsid w:val="003C3D5B"/>
    <w:rsid w:val="003C506E"/>
    <w:rsid w:val="003C5106"/>
    <w:rsid w:val="003C623C"/>
    <w:rsid w:val="003C628B"/>
    <w:rsid w:val="003D05BF"/>
    <w:rsid w:val="003D1DA5"/>
    <w:rsid w:val="003D3E23"/>
    <w:rsid w:val="003D4600"/>
    <w:rsid w:val="003D53F9"/>
    <w:rsid w:val="003D5D54"/>
    <w:rsid w:val="003E025B"/>
    <w:rsid w:val="003E1C63"/>
    <w:rsid w:val="003E1EFF"/>
    <w:rsid w:val="003E4BBB"/>
    <w:rsid w:val="003F0FA7"/>
    <w:rsid w:val="003F2F54"/>
    <w:rsid w:val="003F3ADA"/>
    <w:rsid w:val="003F4465"/>
    <w:rsid w:val="003F5504"/>
    <w:rsid w:val="003F551C"/>
    <w:rsid w:val="003F6128"/>
    <w:rsid w:val="003F75D8"/>
    <w:rsid w:val="003F77D5"/>
    <w:rsid w:val="003F78F4"/>
    <w:rsid w:val="003F7CC1"/>
    <w:rsid w:val="003F7EEB"/>
    <w:rsid w:val="0040074A"/>
    <w:rsid w:val="00401362"/>
    <w:rsid w:val="004040AE"/>
    <w:rsid w:val="00405E46"/>
    <w:rsid w:val="00407244"/>
    <w:rsid w:val="00410815"/>
    <w:rsid w:val="004112D7"/>
    <w:rsid w:val="004149F3"/>
    <w:rsid w:val="004167BE"/>
    <w:rsid w:val="0041725E"/>
    <w:rsid w:val="004172BD"/>
    <w:rsid w:val="004201F6"/>
    <w:rsid w:val="00422F22"/>
    <w:rsid w:val="00425278"/>
    <w:rsid w:val="00426D15"/>
    <w:rsid w:val="0042756C"/>
    <w:rsid w:val="00427CD0"/>
    <w:rsid w:val="00427DF9"/>
    <w:rsid w:val="00430333"/>
    <w:rsid w:val="00430B75"/>
    <w:rsid w:val="00431699"/>
    <w:rsid w:val="00431855"/>
    <w:rsid w:val="004318C2"/>
    <w:rsid w:val="00431959"/>
    <w:rsid w:val="00433BA5"/>
    <w:rsid w:val="00435461"/>
    <w:rsid w:val="00435766"/>
    <w:rsid w:val="00435D80"/>
    <w:rsid w:val="00436002"/>
    <w:rsid w:val="00437EB5"/>
    <w:rsid w:val="00440D31"/>
    <w:rsid w:val="00444BEB"/>
    <w:rsid w:val="00445C47"/>
    <w:rsid w:val="00445ED3"/>
    <w:rsid w:val="004467DB"/>
    <w:rsid w:val="004472F1"/>
    <w:rsid w:val="00450A6C"/>
    <w:rsid w:val="00453151"/>
    <w:rsid w:val="00453B51"/>
    <w:rsid w:val="00453E71"/>
    <w:rsid w:val="004544F6"/>
    <w:rsid w:val="00455086"/>
    <w:rsid w:val="00456CF1"/>
    <w:rsid w:val="00456E2F"/>
    <w:rsid w:val="00456E58"/>
    <w:rsid w:val="00462BEF"/>
    <w:rsid w:val="00462ED7"/>
    <w:rsid w:val="00463A8E"/>
    <w:rsid w:val="0046511E"/>
    <w:rsid w:val="00465ED2"/>
    <w:rsid w:val="004661C5"/>
    <w:rsid w:val="0046784F"/>
    <w:rsid w:val="00471E74"/>
    <w:rsid w:val="00473DE5"/>
    <w:rsid w:val="00475039"/>
    <w:rsid w:val="004771B2"/>
    <w:rsid w:val="0047768F"/>
    <w:rsid w:val="00477CD1"/>
    <w:rsid w:val="00482EFE"/>
    <w:rsid w:val="00484BDA"/>
    <w:rsid w:val="004865EF"/>
    <w:rsid w:val="00486C1A"/>
    <w:rsid w:val="00491172"/>
    <w:rsid w:val="004958BE"/>
    <w:rsid w:val="0049613B"/>
    <w:rsid w:val="00497E15"/>
    <w:rsid w:val="00497F40"/>
    <w:rsid w:val="004A06B1"/>
    <w:rsid w:val="004A0C79"/>
    <w:rsid w:val="004A13D3"/>
    <w:rsid w:val="004A378A"/>
    <w:rsid w:val="004A5CD9"/>
    <w:rsid w:val="004A6ADC"/>
    <w:rsid w:val="004A6F86"/>
    <w:rsid w:val="004A6FDB"/>
    <w:rsid w:val="004A748D"/>
    <w:rsid w:val="004B0AEB"/>
    <w:rsid w:val="004B0CEA"/>
    <w:rsid w:val="004B1B46"/>
    <w:rsid w:val="004B2E16"/>
    <w:rsid w:val="004B3024"/>
    <w:rsid w:val="004B3BD0"/>
    <w:rsid w:val="004B4BA0"/>
    <w:rsid w:val="004B54F6"/>
    <w:rsid w:val="004B55B7"/>
    <w:rsid w:val="004B594F"/>
    <w:rsid w:val="004B5FBE"/>
    <w:rsid w:val="004B6157"/>
    <w:rsid w:val="004B6656"/>
    <w:rsid w:val="004B7947"/>
    <w:rsid w:val="004C3698"/>
    <w:rsid w:val="004C3FDF"/>
    <w:rsid w:val="004C52AA"/>
    <w:rsid w:val="004C6AFB"/>
    <w:rsid w:val="004C737C"/>
    <w:rsid w:val="004D306A"/>
    <w:rsid w:val="004D330C"/>
    <w:rsid w:val="004D3494"/>
    <w:rsid w:val="004D4515"/>
    <w:rsid w:val="004D5145"/>
    <w:rsid w:val="004D67E7"/>
    <w:rsid w:val="004D6FF8"/>
    <w:rsid w:val="004D70EC"/>
    <w:rsid w:val="004D7810"/>
    <w:rsid w:val="004E2177"/>
    <w:rsid w:val="004E33DF"/>
    <w:rsid w:val="004E3719"/>
    <w:rsid w:val="004E3DC5"/>
    <w:rsid w:val="004E7308"/>
    <w:rsid w:val="004F02E3"/>
    <w:rsid w:val="004F072E"/>
    <w:rsid w:val="004F14E5"/>
    <w:rsid w:val="004F36FE"/>
    <w:rsid w:val="004F5313"/>
    <w:rsid w:val="004F69CC"/>
    <w:rsid w:val="004F6CBA"/>
    <w:rsid w:val="004F7371"/>
    <w:rsid w:val="004F7DDA"/>
    <w:rsid w:val="00500E32"/>
    <w:rsid w:val="00501C35"/>
    <w:rsid w:val="00503B50"/>
    <w:rsid w:val="00505888"/>
    <w:rsid w:val="00505B45"/>
    <w:rsid w:val="00507C0E"/>
    <w:rsid w:val="005104BD"/>
    <w:rsid w:val="005113D5"/>
    <w:rsid w:val="00512737"/>
    <w:rsid w:val="00512B88"/>
    <w:rsid w:val="00513DB5"/>
    <w:rsid w:val="00513DC6"/>
    <w:rsid w:val="005161C5"/>
    <w:rsid w:val="005164B4"/>
    <w:rsid w:val="00516642"/>
    <w:rsid w:val="00516C13"/>
    <w:rsid w:val="0051765F"/>
    <w:rsid w:val="00517F11"/>
    <w:rsid w:val="005208DA"/>
    <w:rsid w:val="00521560"/>
    <w:rsid w:val="005215D4"/>
    <w:rsid w:val="005219BE"/>
    <w:rsid w:val="00522FD5"/>
    <w:rsid w:val="00523AAB"/>
    <w:rsid w:val="005247F7"/>
    <w:rsid w:val="00525530"/>
    <w:rsid w:val="00525A2E"/>
    <w:rsid w:val="00527F57"/>
    <w:rsid w:val="00530318"/>
    <w:rsid w:val="00533EBC"/>
    <w:rsid w:val="00537179"/>
    <w:rsid w:val="00537AB9"/>
    <w:rsid w:val="005409CC"/>
    <w:rsid w:val="00545386"/>
    <w:rsid w:val="00547226"/>
    <w:rsid w:val="005500A1"/>
    <w:rsid w:val="005512A3"/>
    <w:rsid w:val="005519B6"/>
    <w:rsid w:val="00551D41"/>
    <w:rsid w:val="005532F7"/>
    <w:rsid w:val="00554664"/>
    <w:rsid w:val="0056004B"/>
    <w:rsid w:val="005606DE"/>
    <w:rsid w:val="00561D5C"/>
    <w:rsid w:val="00561F4E"/>
    <w:rsid w:val="005675B9"/>
    <w:rsid w:val="00567C2C"/>
    <w:rsid w:val="0057153A"/>
    <w:rsid w:val="00572611"/>
    <w:rsid w:val="00572847"/>
    <w:rsid w:val="0057557C"/>
    <w:rsid w:val="005759FF"/>
    <w:rsid w:val="00575D56"/>
    <w:rsid w:val="00575E8F"/>
    <w:rsid w:val="00576B66"/>
    <w:rsid w:val="005776B1"/>
    <w:rsid w:val="00580148"/>
    <w:rsid w:val="00581641"/>
    <w:rsid w:val="0058195E"/>
    <w:rsid w:val="0058427A"/>
    <w:rsid w:val="00584314"/>
    <w:rsid w:val="00584A3E"/>
    <w:rsid w:val="00585E7D"/>
    <w:rsid w:val="00587155"/>
    <w:rsid w:val="00587CDB"/>
    <w:rsid w:val="00592240"/>
    <w:rsid w:val="005937CE"/>
    <w:rsid w:val="00594290"/>
    <w:rsid w:val="00594A9F"/>
    <w:rsid w:val="00594D91"/>
    <w:rsid w:val="00597F46"/>
    <w:rsid w:val="005A042C"/>
    <w:rsid w:val="005A0754"/>
    <w:rsid w:val="005A34AE"/>
    <w:rsid w:val="005A39D1"/>
    <w:rsid w:val="005A3C63"/>
    <w:rsid w:val="005A4933"/>
    <w:rsid w:val="005A6457"/>
    <w:rsid w:val="005B14A4"/>
    <w:rsid w:val="005B19BD"/>
    <w:rsid w:val="005B1CBC"/>
    <w:rsid w:val="005B1F74"/>
    <w:rsid w:val="005B37D7"/>
    <w:rsid w:val="005B4C13"/>
    <w:rsid w:val="005B5F72"/>
    <w:rsid w:val="005B6390"/>
    <w:rsid w:val="005C0C84"/>
    <w:rsid w:val="005C3D37"/>
    <w:rsid w:val="005C598E"/>
    <w:rsid w:val="005C67AC"/>
    <w:rsid w:val="005C7077"/>
    <w:rsid w:val="005D0406"/>
    <w:rsid w:val="005D049A"/>
    <w:rsid w:val="005D1A88"/>
    <w:rsid w:val="005D3261"/>
    <w:rsid w:val="005D3F70"/>
    <w:rsid w:val="005D51B4"/>
    <w:rsid w:val="005D7ED8"/>
    <w:rsid w:val="005D7FD4"/>
    <w:rsid w:val="005E1DAB"/>
    <w:rsid w:val="005E2066"/>
    <w:rsid w:val="005E312D"/>
    <w:rsid w:val="005E32DA"/>
    <w:rsid w:val="005E3BC4"/>
    <w:rsid w:val="005E3C46"/>
    <w:rsid w:val="005E5DA5"/>
    <w:rsid w:val="005E6027"/>
    <w:rsid w:val="005E6A6F"/>
    <w:rsid w:val="005E76F3"/>
    <w:rsid w:val="005E7DAB"/>
    <w:rsid w:val="005F073E"/>
    <w:rsid w:val="005F0B6F"/>
    <w:rsid w:val="005F14CC"/>
    <w:rsid w:val="005F269C"/>
    <w:rsid w:val="005F4B32"/>
    <w:rsid w:val="005F66D7"/>
    <w:rsid w:val="005F7666"/>
    <w:rsid w:val="006025CE"/>
    <w:rsid w:val="00602BD3"/>
    <w:rsid w:val="006037EF"/>
    <w:rsid w:val="00603D2B"/>
    <w:rsid w:val="00603E05"/>
    <w:rsid w:val="006042B0"/>
    <w:rsid w:val="00604FAB"/>
    <w:rsid w:val="0060533D"/>
    <w:rsid w:val="0060536B"/>
    <w:rsid w:val="00605645"/>
    <w:rsid w:val="00605A3A"/>
    <w:rsid w:val="00605B7F"/>
    <w:rsid w:val="00606AD1"/>
    <w:rsid w:val="006128BD"/>
    <w:rsid w:val="006131F5"/>
    <w:rsid w:val="00613931"/>
    <w:rsid w:val="00617862"/>
    <w:rsid w:val="0061796F"/>
    <w:rsid w:val="00620F94"/>
    <w:rsid w:val="00621356"/>
    <w:rsid w:val="00621E1A"/>
    <w:rsid w:val="0062224B"/>
    <w:rsid w:val="006223E9"/>
    <w:rsid w:val="006245F2"/>
    <w:rsid w:val="00625319"/>
    <w:rsid w:val="00625854"/>
    <w:rsid w:val="006258C7"/>
    <w:rsid w:val="00625E9E"/>
    <w:rsid w:val="0062631E"/>
    <w:rsid w:val="00626540"/>
    <w:rsid w:val="00627945"/>
    <w:rsid w:val="00631E25"/>
    <w:rsid w:val="00632CDF"/>
    <w:rsid w:val="006351BD"/>
    <w:rsid w:val="0063594B"/>
    <w:rsid w:val="00635A4B"/>
    <w:rsid w:val="0063736E"/>
    <w:rsid w:val="00637628"/>
    <w:rsid w:val="00637664"/>
    <w:rsid w:val="00637C7B"/>
    <w:rsid w:val="006402CC"/>
    <w:rsid w:val="0064072E"/>
    <w:rsid w:val="00641220"/>
    <w:rsid w:val="00641E54"/>
    <w:rsid w:val="00641FDD"/>
    <w:rsid w:val="00642AB4"/>
    <w:rsid w:val="0064436B"/>
    <w:rsid w:val="00645E78"/>
    <w:rsid w:val="00646688"/>
    <w:rsid w:val="00650832"/>
    <w:rsid w:val="006525A4"/>
    <w:rsid w:val="00654D0E"/>
    <w:rsid w:val="00654F19"/>
    <w:rsid w:val="00656C57"/>
    <w:rsid w:val="00656EF0"/>
    <w:rsid w:val="00657C13"/>
    <w:rsid w:val="00657E62"/>
    <w:rsid w:val="0066119B"/>
    <w:rsid w:val="006639BE"/>
    <w:rsid w:val="006643BB"/>
    <w:rsid w:val="00665317"/>
    <w:rsid w:val="0066613D"/>
    <w:rsid w:val="0066747A"/>
    <w:rsid w:val="006675C3"/>
    <w:rsid w:val="00670341"/>
    <w:rsid w:val="006709EA"/>
    <w:rsid w:val="0067162A"/>
    <w:rsid w:val="00671FFC"/>
    <w:rsid w:val="006720A0"/>
    <w:rsid w:val="006771EE"/>
    <w:rsid w:val="0067786E"/>
    <w:rsid w:val="0067791C"/>
    <w:rsid w:val="00681FDD"/>
    <w:rsid w:val="00682FD9"/>
    <w:rsid w:val="0068310E"/>
    <w:rsid w:val="00683FA2"/>
    <w:rsid w:val="006850EE"/>
    <w:rsid w:val="00685329"/>
    <w:rsid w:val="006853A9"/>
    <w:rsid w:val="00685B27"/>
    <w:rsid w:val="00686948"/>
    <w:rsid w:val="00690361"/>
    <w:rsid w:val="00691807"/>
    <w:rsid w:val="00691EB1"/>
    <w:rsid w:val="0069282F"/>
    <w:rsid w:val="00693007"/>
    <w:rsid w:val="0069313C"/>
    <w:rsid w:val="00694428"/>
    <w:rsid w:val="00694C07"/>
    <w:rsid w:val="00694EAB"/>
    <w:rsid w:val="00696C95"/>
    <w:rsid w:val="006970BA"/>
    <w:rsid w:val="006972C3"/>
    <w:rsid w:val="00697B19"/>
    <w:rsid w:val="006A0029"/>
    <w:rsid w:val="006A4745"/>
    <w:rsid w:val="006B0335"/>
    <w:rsid w:val="006B1A07"/>
    <w:rsid w:val="006B1A8F"/>
    <w:rsid w:val="006B1EE4"/>
    <w:rsid w:val="006B2130"/>
    <w:rsid w:val="006B3F4C"/>
    <w:rsid w:val="006B4104"/>
    <w:rsid w:val="006B46C3"/>
    <w:rsid w:val="006B4C63"/>
    <w:rsid w:val="006B5349"/>
    <w:rsid w:val="006B5824"/>
    <w:rsid w:val="006B5A39"/>
    <w:rsid w:val="006B6189"/>
    <w:rsid w:val="006B64C9"/>
    <w:rsid w:val="006B6E26"/>
    <w:rsid w:val="006B7191"/>
    <w:rsid w:val="006B79A4"/>
    <w:rsid w:val="006B79F3"/>
    <w:rsid w:val="006C0A19"/>
    <w:rsid w:val="006C1D16"/>
    <w:rsid w:val="006C43DB"/>
    <w:rsid w:val="006C548C"/>
    <w:rsid w:val="006C54EB"/>
    <w:rsid w:val="006C77E4"/>
    <w:rsid w:val="006D032A"/>
    <w:rsid w:val="006D40AC"/>
    <w:rsid w:val="006D423E"/>
    <w:rsid w:val="006D4F3F"/>
    <w:rsid w:val="006D4F6E"/>
    <w:rsid w:val="006D7D7E"/>
    <w:rsid w:val="006E1086"/>
    <w:rsid w:val="006E2A57"/>
    <w:rsid w:val="006E3485"/>
    <w:rsid w:val="006E3AAB"/>
    <w:rsid w:val="006E49FB"/>
    <w:rsid w:val="006E4D8C"/>
    <w:rsid w:val="006E52BB"/>
    <w:rsid w:val="006E5C27"/>
    <w:rsid w:val="006E62DA"/>
    <w:rsid w:val="006F0A61"/>
    <w:rsid w:val="006F18B0"/>
    <w:rsid w:val="006F26D9"/>
    <w:rsid w:val="006F287E"/>
    <w:rsid w:val="006F5449"/>
    <w:rsid w:val="006F56F8"/>
    <w:rsid w:val="006F6AF2"/>
    <w:rsid w:val="00700AB7"/>
    <w:rsid w:val="00700E4F"/>
    <w:rsid w:val="00703DD7"/>
    <w:rsid w:val="00704580"/>
    <w:rsid w:val="00705340"/>
    <w:rsid w:val="00706A27"/>
    <w:rsid w:val="00706DD0"/>
    <w:rsid w:val="00707581"/>
    <w:rsid w:val="007076DD"/>
    <w:rsid w:val="0071086D"/>
    <w:rsid w:val="00710CD5"/>
    <w:rsid w:val="00710CDC"/>
    <w:rsid w:val="00711A36"/>
    <w:rsid w:val="007131E2"/>
    <w:rsid w:val="007138AA"/>
    <w:rsid w:val="00713C16"/>
    <w:rsid w:val="00713ECF"/>
    <w:rsid w:val="00713F54"/>
    <w:rsid w:val="00714372"/>
    <w:rsid w:val="00714B6F"/>
    <w:rsid w:val="00717989"/>
    <w:rsid w:val="00724D63"/>
    <w:rsid w:val="00727481"/>
    <w:rsid w:val="0073140E"/>
    <w:rsid w:val="0073233C"/>
    <w:rsid w:val="007346BE"/>
    <w:rsid w:val="00735809"/>
    <w:rsid w:val="00737199"/>
    <w:rsid w:val="007403C9"/>
    <w:rsid w:val="007417A7"/>
    <w:rsid w:val="007442DF"/>
    <w:rsid w:val="00744B2B"/>
    <w:rsid w:val="00745726"/>
    <w:rsid w:val="00745FBB"/>
    <w:rsid w:val="00746D8D"/>
    <w:rsid w:val="00747457"/>
    <w:rsid w:val="00750EB8"/>
    <w:rsid w:val="00751DE4"/>
    <w:rsid w:val="0075299C"/>
    <w:rsid w:val="00754D8E"/>
    <w:rsid w:val="007556A4"/>
    <w:rsid w:val="00760951"/>
    <w:rsid w:val="00764CF5"/>
    <w:rsid w:val="00765A5A"/>
    <w:rsid w:val="00770452"/>
    <w:rsid w:val="00770C75"/>
    <w:rsid w:val="00771777"/>
    <w:rsid w:val="00773CD2"/>
    <w:rsid w:val="00774FBB"/>
    <w:rsid w:val="00775DA5"/>
    <w:rsid w:val="0077629A"/>
    <w:rsid w:val="00776C25"/>
    <w:rsid w:val="00777226"/>
    <w:rsid w:val="00780272"/>
    <w:rsid w:val="00781985"/>
    <w:rsid w:val="00783FB3"/>
    <w:rsid w:val="00790EF6"/>
    <w:rsid w:val="00791659"/>
    <w:rsid w:val="00795B36"/>
    <w:rsid w:val="00796749"/>
    <w:rsid w:val="00796E9A"/>
    <w:rsid w:val="0079740C"/>
    <w:rsid w:val="00797FD7"/>
    <w:rsid w:val="007A1DD9"/>
    <w:rsid w:val="007A2B88"/>
    <w:rsid w:val="007A2EB4"/>
    <w:rsid w:val="007A3D71"/>
    <w:rsid w:val="007A4D59"/>
    <w:rsid w:val="007A6203"/>
    <w:rsid w:val="007B04A1"/>
    <w:rsid w:val="007B1411"/>
    <w:rsid w:val="007B1A32"/>
    <w:rsid w:val="007B3380"/>
    <w:rsid w:val="007B33A1"/>
    <w:rsid w:val="007B4504"/>
    <w:rsid w:val="007B489E"/>
    <w:rsid w:val="007B4F0A"/>
    <w:rsid w:val="007B5084"/>
    <w:rsid w:val="007C2BC8"/>
    <w:rsid w:val="007C3194"/>
    <w:rsid w:val="007C3CE2"/>
    <w:rsid w:val="007C65B3"/>
    <w:rsid w:val="007C6620"/>
    <w:rsid w:val="007C7B57"/>
    <w:rsid w:val="007D00B7"/>
    <w:rsid w:val="007D3504"/>
    <w:rsid w:val="007D4DEB"/>
    <w:rsid w:val="007D5393"/>
    <w:rsid w:val="007D562E"/>
    <w:rsid w:val="007D67C5"/>
    <w:rsid w:val="007D6808"/>
    <w:rsid w:val="007D7C2E"/>
    <w:rsid w:val="007E01D7"/>
    <w:rsid w:val="007E093F"/>
    <w:rsid w:val="007E37DD"/>
    <w:rsid w:val="007E400A"/>
    <w:rsid w:val="007E4066"/>
    <w:rsid w:val="007E4759"/>
    <w:rsid w:val="007E6870"/>
    <w:rsid w:val="007E7302"/>
    <w:rsid w:val="007F0296"/>
    <w:rsid w:val="007F208E"/>
    <w:rsid w:val="007F25FB"/>
    <w:rsid w:val="007F2AF0"/>
    <w:rsid w:val="007F7952"/>
    <w:rsid w:val="007F7A63"/>
    <w:rsid w:val="008003EF"/>
    <w:rsid w:val="00801DFB"/>
    <w:rsid w:val="0080400D"/>
    <w:rsid w:val="008041FE"/>
    <w:rsid w:val="0080641F"/>
    <w:rsid w:val="0080782E"/>
    <w:rsid w:val="00807926"/>
    <w:rsid w:val="00810BB0"/>
    <w:rsid w:val="0081261A"/>
    <w:rsid w:val="00812A82"/>
    <w:rsid w:val="00812E74"/>
    <w:rsid w:val="00813052"/>
    <w:rsid w:val="0081367C"/>
    <w:rsid w:val="00815358"/>
    <w:rsid w:val="00816D94"/>
    <w:rsid w:val="00817C03"/>
    <w:rsid w:val="00817DE4"/>
    <w:rsid w:val="00817F6E"/>
    <w:rsid w:val="00820CC2"/>
    <w:rsid w:val="00820FBD"/>
    <w:rsid w:val="008214DC"/>
    <w:rsid w:val="0082188C"/>
    <w:rsid w:val="0082261D"/>
    <w:rsid w:val="00822678"/>
    <w:rsid w:val="00822F98"/>
    <w:rsid w:val="008235FA"/>
    <w:rsid w:val="00823FEA"/>
    <w:rsid w:val="008265F7"/>
    <w:rsid w:val="00826927"/>
    <w:rsid w:val="00830951"/>
    <w:rsid w:val="00830DE2"/>
    <w:rsid w:val="00830F97"/>
    <w:rsid w:val="00832727"/>
    <w:rsid w:val="00833316"/>
    <w:rsid w:val="00833790"/>
    <w:rsid w:val="00833CCB"/>
    <w:rsid w:val="00834199"/>
    <w:rsid w:val="0083455D"/>
    <w:rsid w:val="00834877"/>
    <w:rsid w:val="00835898"/>
    <w:rsid w:val="00835A4A"/>
    <w:rsid w:val="00836332"/>
    <w:rsid w:val="008369A8"/>
    <w:rsid w:val="00836F2E"/>
    <w:rsid w:val="00836FAF"/>
    <w:rsid w:val="00837D85"/>
    <w:rsid w:val="00837E20"/>
    <w:rsid w:val="00840667"/>
    <w:rsid w:val="00843064"/>
    <w:rsid w:val="00843484"/>
    <w:rsid w:val="00843D00"/>
    <w:rsid w:val="008447E2"/>
    <w:rsid w:val="008448A2"/>
    <w:rsid w:val="008465BB"/>
    <w:rsid w:val="008466F1"/>
    <w:rsid w:val="00846826"/>
    <w:rsid w:val="0085013D"/>
    <w:rsid w:val="008534A7"/>
    <w:rsid w:val="00853585"/>
    <w:rsid w:val="00854995"/>
    <w:rsid w:val="00854D91"/>
    <w:rsid w:val="00855363"/>
    <w:rsid w:val="00855D0C"/>
    <w:rsid w:val="00856AB8"/>
    <w:rsid w:val="00856ACA"/>
    <w:rsid w:val="00856BE0"/>
    <w:rsid w:val="00857A87"/>
    <w:rsid w:val="00860633"/>
    <w:rsid w:val="008607A8"/>
    <w:rsid w:val="00860DB0"/>
    <w:rsid w:val="008611F0"/>
    <w:rsid w:val="00862EDB"/>
    <w:rsid w:val="00862FE3"/>
    <w:rsid w:val="00864BE5"/>
    <w:rsid w:val="00870B37"/>
    <w:rsid w:val="00871064"/>
    <w:rsid w:val="00872D0A"/>
    <w:rsid w:val="008730CF"/>
    <w:rsid w:val="0087331D"/>
    <w:rsid w:val="00873421"/>
    <w:rsid w:val="00873F8C"/>
    <w:rsid w:val="00875FB5"/>
    <w:rsid w:val="008766F5"/>
    <w:rsid w:val="00876B8F"/>
    <w:rsid w:val="00880E67"/>
    <w:rsid w:val="0088450D"/>
    <w:rsid w:val="008862F5"/>
    <w:rsid w:val="008865B0"/>
    <w:rsid w:val="00886CCD"/>
    <w:rsid w:val="0088727F"/>
    <w:rsid w:val="00887B09"/>
    <w:rsid w:val="008945EA"/>
    <w:rsid w:val="0089476A"/>
    <w:rsid w:val="00896590"/>
    <w:rsid w:val="00897DD0"/>
    <w:rsid w:val="008A0E8E"/>
    <w:rsid w:val="008A3CEB"/>
    <w:rsid w:val="008A4662"/>
    <w:rsid w:val="008A632F"/>
    <w:rsid w:val="008A6E30"/>
    <w:rsid w:val="008A793C"/>
    <w:rsid w:val="008B00AB"/>
    <w:rsid w:val="008B01F7"/>
    <w:rsid w:val="008B0968"/>
    <w:rsid w:val="008B1127"/>
    <w:rsid w:val="008B33E0"/>
    <w:rsid w:val="008B3A1A"/>
    <w:rsid w:val="008B41CE"/>
    <w:rsid w:val="008B5F7A"/>
    <w:rsid w:val="008B7C07"/>
    <w:rsid w:val="008C07BA"/>
    <w:rsid w:val="008C0A2E"/>
    <w:rsid w:val="008C1F7E"/>
    <w:rsid w:val="008C2B49"/>
    <w:rsid w:val="008C3553"/>
    <w:rsid w:val="008C3E52"/>
    <w:rsid w:val="008C4454"/>
    <w:rsid w:val="008C4765"/>
    <w:rsid w:val="008C4988"/>
    <w:rsid w:val="008C5BD0"/>
    <w:rsid w:val="008C5DCB"/>
    <w:rsid w:val="008C64E0"/>
    <w:rsid w:val="008C679B"/>
    <w:rsid w:val="008C67AC"/>
    <w:rsid w:val="008D11A4"/>
    <w:rsid w:val="008D25DA"/>
    <w:rsid w:val="008D3A33"/>
    <w:rsid w:val="008D45D0"/>
    <w:rsid w:val="008D5311"/>
    <w:rsid w:val="008D5B9D"/>
    <w:rsid w:val="008D5D81"/>
    <w:rsid w:val="008D70F4"/>
    <w:rsid w:val="008E0095"/>
    <w:rsid w:val="008E0885"/>
    <w:rsid w:val="008E27BF"/>
    <w:rsid w:val="008E341B"/>
    <w:rsid w:val="008E3611"/>
    <w:rsid w:val="008E4621"/>
    <w:rsid w:val="008E4B1C"/>
    <w:rsid w:val="008E5E3C"/>
    <w:rsid w:val="008E5E4F"/>
    <w:rsid w:val="008E613D"/>
    <w:rsid w:val="008E68AC"/>
    <w:rsid w:val="008E78BF"/>
    <w:rsid w:val="008F10CF"/>
    <w:rsid w:val="008F1F7C"/>
    <w:rsid w:val="008F46AE"/>
    <w:rsid w:val="008F70A4"/>
    <w:rsid w:val="00900C61"/>
    <w:rsid w:val="0090293B"/>
    <w:rsid w:val="009029F9"/>
    <w:rsid w:val="0090397F"/>
    <w:rsid w:val="00903A81"/>
    <w:rsid w:val="0090493C"/>
    <w:rsid w:val="009071EE"/>
    <w:rsid w:val="0091045D"/>
    <w:rsid w:val="00911DA5"/>
    <w:rsid w:val="00913B7A"/>
    <w:rsid w:val="00913DF7"/>
    <w:rsid w:val="00913E7D"/>
    <w:rsid w:val="0091413A"/>
    <w:rsid w:val="009141A9"/>
    <w:rsid w:val="009142BD"/>
    <w:rsid w:val="009158F0"/>
    <w:rsid w:val="0091648A"/>
    <w:rsid w:val="00916710"/>
    <w:rsid w:val="0091743D"/>
    <w:rsid w:val="00920067"/>
    <w:rsid w:val="00920474"/>
    <w:rsid w:val="00920CE0"/>
    <w:rsid w:val="0092312C"/>
    <w:rsid w:val="00926601"/>
    <w:rsid w:val="00926C22"/>
    <w:rsid w:val="009304AA"/>
    <w:rsid w:val="0093109E"/>
    <w:rsid w:val="00931FD2"/>
    <w:rsid w:val="009369A4"/>
    <w:rsid w:val="0093733D"/>
    <w:rsid w:val="009400C1"/>
    <w:rsid w:val="009403F2"/>
    <w:rsid w:val="0094051D"/>
    <w:rsid w:val="00940D44"/>
    <w:rsid w:val="00940E08"/>
    <w:rsid w:val="009411CC"/>
    <w:rsid w:val="00942671"/>
    <w:rsid w:val="00942C7D"/>
    <w:rsid w:val="009443CC"/>
    <w:rsid w:val="009454FF"/>
    <w:rsid w:val="00946F0D"/>
    <w:rsid w:val="00950765"/>
    <w:rsid w:val="00950BF7"/>
    <w:rsid w:val="00951287"/>
    <w:rsid w:val="009512AD"/>
    <w:rsid w:val="00952433"/>
    <w:rsid w:val="00952973"/>
    <w:rsid w:val="0095300E"/>
    <w:rsid w:val="00954799"/>
    <w:rsid w:val="009558A6"/>
    <w:rsid w:val="009608C5"/>
    <w:rsid w:val="00963390"/>
    <w:rsid w:val="00966766"/>
    <w:rsid w:val="00970A00"/>
    <w:rsid w:val="009717F9"/>
    <w:rsid w:val="009742FE"/>
    <w:rsid w:val="00975F43"/>
    <w:rsid w:val="0097699C"/>
    <w:rsid w:val="00985200"/>
    <w:rsid w:val="009852E7"/>
    <w:rsid w:val="00987095"/>
    <w:rsid w:val="00990C2E"/>
    <w:rsid w:val="0099240E"/>
    <w:rsid w:val="00992B07"/>
    <w:rsid w:val="00993109"/>
    <w:rsid w:val="00994436"/>
    <w:rsid w:val="009945FA"/>
    <w:rsid w:val="00995CA8"/>
    <w:rsid w:val="00997386"/>
    <w:rsid w:val="00997413"/>
    <w:rsid w:val="009A2C54"/>
    <w:rsid w:val="009A30E1"/>
    <w:rsid w:val="009A3DFD"/>
    <w:rsid w:val="009A532D"/>
    <w:rsid w:val="009B246F"/>
    <w:rsid w:val="009B2481"/>
    <w:rsid w:val="009B26F4"/>
    <w:rsid w:val="009B3026"/>
    <w:rsid w:val="009B423A"/>
    <w:rsid w:val="009B65BB"/>
    <w:rsid w:val="009B6F11"/>
    <w:rsid w:val="009B79F1"/>
    <w:rsid w:val="009B7CD4"/>
    <w:rsid w:val="009C01BE"/>
    <w:rsid w:val="009C1BEF"/>
    <w:rsid w:val="009C2B9D"/>
    <w:rsid w:val="009C2DDD"/>
    <w:rsid w:val="009C2E1F"/>
    <w:rsid w:val="009C3311"/>
    <w:rsid w:val="009C445B"/>
    <w:rsid w:val="009C4C83"/>
    <w:rsid w:val="009C7774"/>
    <w:rsid w:val="009D0595"/>
    <w:rsid w:val="009D0949"/>
    <w:rsid w:val="009D0E05"/>
    <w:rsid w:val="009D20D6"/>
    <w:rsid w:val="009D25DB"/>
    <w:rsid w:val="009D5F97"/>
    <w:rsid w:val="009D71A2"/>
    <w:rsid w:val="009D758B"/>
    <w:rsid w:val="009E09DF"/>
    <w:rsid w:val="009E2D89"/>
    <w:rsid w:val="009E300D"/>
    <w:rsid w:val="009E37BA"/>
    <w:rsid w:val="009E4626"/>
    <w:rsid w:val="009E4D36"/>
    <w:rsid w:val="009E4DF3"/>
    <w:rsid w:val="009E51BB"/>
    <w:rsid w:val="009E5E6C"/>
    <w:rsid w:val="009E6AB1"/>
    <w:rsid w:val="009F1700"/>
    <w:rsid w:val="009F1EE0"/>
    <w:rsid w:val="009F2CA2"/>
    <w:rsid w:val="009F2E56"/>
    <w:rsid w:val="009F30D6"/>
    <w:rsid w:val="009F3A49"/>
    <w:rsid w:val="009F4686"/>
    <w:rsid w:val="009F5955"/>
    <w:rsid w:val="009F6074"/>
    <w:rsid w:val="00A00164"/>
    <w:rsid w:val="00A00E9B"/>
    <w:rsid w:val="00A03165"/>
    <w:rsid w:val="00A03DC2"/>
    <w:rsid w:val="00A05CE6"/>
    <w:rsid w:val="00A06F66"/>
    <w:rsid w:val="00A07001"/>
    <w:rsid w:val="00A10AA7"/>
    <w:rsid w:val="00A10E47"/>
    <w:rsid w:val="00A11625"/>
    <w:rsid w:val="00A1257B"/>
    <w:rsid w:val="00A12D8D"/>
    <w:rsid w:val="00A12F4D"/>
    <w:rsid w:val="00A15841"/>
    <w:rsid w:val="00A1604D"/>
    <w:rsid w:val="00A2211C"/>
    <w:rsid w:val="00A22A12"/>
    <w:rsid w:val="00A233D4"/>
    <w:rsid w:val="00A237B6"/>
    <w:rsid w:val="00A24D90"/>
    <w:rsid w:val="00A2597A"/>
    <w:rsid w:val="00A30B02"/>
    <w:rsid w:val="00A30CDF"/>
    <w:rsid w:val="00A31DD4"/>
    <w:rsid w:val="00A320EA"/>
    <w:rsid w:val="00A32475"/>
    <w:rsid w:val="00A33755"/>
    <w:rsid w:val="00A33A41"/>
    <w:rsid w:val="00A349B7"/>
    <w:rsid w:val="00A366A8"/>
    <w:rsid w:val="00A371E5"/>
    <w:rsid w:val="00A428D5"/>
    <w:rsid w:val="00A42E2B"/>
    <w:rsid w:val="00A43F22"/>
    <w:rsid w:val="00A44D20"/>
    <w:rsid w:val="00A45522"/>
    <w:rsid w:val="00A457BA"/>
    <w:rsid w:val="00A458F5"/>
    <w:rsid w:val="00A459E7"/>
    <w:rsid w:val="00A50895"/>
    <w:rsid w:val="00A51CBB"/>
    <w:rsid w:val="00A52032"/>
    <w:rsid w:val="00A613DB"/>
    <w:rsid w:val="00A63FCE"/>
    <w:rsid w:val="00A64E79"/>
    <w:rsid w:val="00A65302"/>
    <w:rsid w:val="00A6584A"/>
    <w:rsid w:val="00A662D4"/>
    <w:rsid w:val="00A66655"/>
    <w:rsid w:val="00A66BF3"/>
    <w:rsid w:val="00A67787"/>
    <w:rsid w:val="00A704D0"/>
    <w:rsid w:val="00A708FF"/>
    <w:rsid w:val="00A709D3"/>
    <w:rsid w:val="00A71172"/>
    <w:rsid w:val="00A721B7"/>
    <w:rsid w:val="00A726A7"/>
    <w:rsid w:val="00A739B8"/>
    <w:rsid w:val="00A74098"/>
    <w:rsid w:val="00A740D3"/>
    <w:rsid w:val="00A7449B"/>
    <w:rsid w:val="00A74D88"/>
    <w:rsid w:val="00A75364"/>
    <w:rsid w:val="00A77C86"/>
    <w:rsid w:val="00A8155D"/>
    <w:rsid w:val="00A8169A"/>
    <w:rsid w:val="00A81978"/>
    <w:rsid w:val="00A8287D"/>
    <w:rsid w:val="00A83E80"/>
    <w:rsid w:val="00A84515"/>
    <w:rsid w:val="00A84944"/>
    <w:rsid w:val="00A84C57"/>
    <w:rsid w:val="00A85256"/>
    <w:rsid w:val="00A85CB2"/>
    <w:rsid w:val="00A877E9"/>
    <w:rsid w:val="00A90F7C"/>
    <w:rsid w:val="00A93122"/>
    <w:rsid w:val="00A96760"/>
    <w:rsid w:val="00A9679D"/>
    <w:rsid w:val="00A970E9"/>
    <w:rsid w:val="00AA0C80"/>
    <w:rsid w:val="00AA477F"/>
    <w:rsid w:val="00AA7473"/>
    <w:rsid w:val="00AA7FEF"/>
    <w:rsid w:val="00AB0742"/>
    <w:rsid w:val="00AB1C28"/>
    <w:rsid w:val="00AB1E10"/>
    <w:rsid w:val="00AB2E65"/>
    <w:rsid w:val="00AB3A60"/>
    <w:rsid w:val="00AB68EC"/>
    <w:rsid w:val="00AB6ADE"/>
    <w:rsid w:val="00AB701D"/>
    <w:rsid w:val="00AB721E"/>
    <w:rsid w:val="00AB7914"/>
    <w:rsid w:val="00AC1871"/>
    <w:rsid w:val="00AC2E4B"/>
    <w:rsid w:val="00AC3C75"/>
    <w:rsid w:val="00AC5D96"/>
    <w:rsid w:val="00AD1FDA"/>
    <w:rsid w:val="00AD2E6E"/>
    <w:rsid w:val="00AD2FDC"/>
    <w:rsid w:val="00AD37DD"/>
    <w:rsid w:val="00AD4926"/>
    <w:rsid w:val="00AD4E62"/>
    <w:rsid w:val="00AD577E"/>
    <w:rsid w:val="00AD6ADE"/>
    <w:rsid w:val="00AD7A69"/>
    <w:rsid w:val="00AE1022"/>
    <w:rsid w:val="00AE115F"/>
    <w:rsid w:val="00AE1E09"/>
    <w:rsid w:val="00AE34CF"/>
    <w:rsid w:val="00AE3D12"/>
    <w:rsid w:val="00AE5AC7"/>
    <w:rsid w:val="00AE674D"/>
    <w:rsid w:val="00AE6E2C"/>
    <w:rsid w:val="00AE766B"/>
    <w:rsid w:val="00AE78F3"/>
    <w:rsid w:val="00AF0377"/>
    <w:rsid w:val="00AF05B1"/>
    <w:rsid w:val="00AF0803"/>
    <w:rsid w:val="00AF1152"/>
    <w:rsid w:val="00AF169F"/>
    <w:rsid w:val="00AF2A66"/>
    <w:rsid w:val="00AF2D59"/>
    <w:rsid w:val="00AF3913"/>
    <w:rsid w:val="00AF464F"/>
    <w:rsid w:val="00AF4D0C"/>
    <w:rsid w:val="00AF6DFB"/>
    <w:rsid w:val="00AF7030"/>
    <w:rsid w:val="00AF753C"/>
    <w:rsid w:val="00B015F3"/>
    <w:rsid w:val="00B01EA1"/>
    <w:rsid w:val="00B02819"/>
    <w:rsid w:val="00B02F59"/>
    <w:rsid w:val="00B04DAB"/>
    <w:rsid w:val="00B06DB5"/>
    <w:rsid w:val="00B0761A"/>
    <w:rsid w:val="00B104F1"/>
    <w:rsid w:val="00B12730"/>
    <w:rsid w:val="00B12E87"/>
    <w:rsid w:val="00B1368D"/>
    <w:rsid w:val="00B14C0F"/>
    <w:rsid w:val="00B14FCD"/>
    <w:rsid w:val="00B15078"/>
    <w:rsid w:val="00B16152"/>
    <w:rsid w:val="00B17082"/>
    <w:rsid w:val="00B205C4"/>
    <w:rsid w:val="00B20B54"/>
    <w:rsid w:val="00B20CED"/>
    <w:rsid w:val="00B2111F"/>
    <w:rsid w:val="00B21316"/>
    <w:rsid w:val="00B21403"/>
    <w:rsid w:val="00B231FB"/>
    <w:rsid w:val="00B23756"/>
    <w:rsid w:val="00B23CC9"/>
    <w:rsid w:val="00B23FE5"/>
    <w:rsid w:val="00B250DB"/>
    <w:rsid w:val="00B25304"/>
    <w:rsid w:val="00B263ED"/>
    <w:rsid w:val="00B26702"/>
    <w:rsid w:val="00B273CA"/>
    <w:rsid w:val="00B277C3"/>
    <w:rsid w:val="00B3103F"/>
    <w:rsid w:val="00B31F11"/>
    <w:rsid w:val="00B327A1"/>
    <w:rsid w:val="00B32ECE"/>
    <w:rsid w:val="00B340CA"/>
    <w:rsid w:val="00B3565B"/>
    <w:rsid w:val="00B37408"/>
    <w:rsid w:val="00B37917"/>
    <w:rsid w:val="00B37F82"/>
    <w:rsid w:val="00B400FA"/>
    <w:rsid w:val="00B412FB"/>
    <w:rsid w:val="00B42CE2"/>
    <w:rsid w:val="00B436E6"/>
    <w:rsid w:val="00B44444"/>
    <w:rsid w:val="00B444A6"/>
    <w:rsid w:val="00B45DCA"/>
    <w:rsid w:val="00B4619F"/>
    <w:rsid w:val="00B47AB6"/>
    <w:rsid w:val="00B5157E"/>
    <w:rsid w:val="00B5245A"/>
    <w:rsid w:val="00B54705"/>
    <w:rsid w:val="00B554DF"/>
    <w:rsid w:val="00B5580C"/>
    <w:rsid w:val="00B55853"/>
    <w:rsid w:val="00B55BC8"/>
    <w:rsid w:val="00B56290"/>
    <w:rsid w:val="00B5631B"/>
    <w:rsid w:val="00B60536"/>
    <w:rsid w:val="00B609D7"/>
    <w:rsid w:val="00B6113D"/>
    <w:rsid w:val="00B6261C"/>
    <w:rsid w:val="00B63073"/>
    <w:rsid w:val="00B63309"/>
    <w:rsid w:val="00B65D7F"/>
    <w:rsid w:val="00B660A3"/>
    <w:rsid w:val="00B66BB8"/>
    <w:rsid w:val="00B72940"/>
    <w:rsid w:val="00B7434B"/>
    <w:rsid w:val="00B7435F"/>
    <w:rsid w:val="00B74A8D"/>
    <w:rsid w:val="00B74C7A"/>
    <w:rsid w:val="00B760A7"/>
    <w:rsid w:val="00B767C0"/>
    <w:rsid w:val="00B77181"/>
    <w:rsid w:val="00B812C5"/>
    <w:rsid w:val="00B8434C"/>
    <w:rsid w:val="00B84BE7"/>
    <w:rsid w:val="00B84C24"/>
    <w:rsid w:val="00B854C7"/>
    <w:rsid w:val="00B85E83"/>
    <w:rsid w:val="00B86158"/>
    <w:rsid w:val="00B86483"/>
    <w:rsid w:val="00B913B9"/>
    <w:rsid w:val="00B945A8"/>
    <w:rsid w:val="00B94C84"/>
    <w:rsid w:val="00B96BA8"/>
    <w:rsid w:val="00B96BE0"/>
    <w:rsid w:val="00BA0A9E"/>
    <w:rsid w:val="00BA1893"/>
    <w:rsid w:val="00BA18DE"/>
    <w:rsid w:val="00BA24F8"/>
    <w:rsid w:val="00BA4EFF"/>
    <w:rsid w:val="00BA5077"/>
    <w:rsid w:val="00BA5866"/>
    <w:rsid w:val="00BA6139"/>
    <w:rsid w:val="00BA6D45"/>
    <w:rsid w:val="00BA7365"/>
    <w:rsid w:val="00BA7549"/>
    <w:rsid w:val="00BB1314"/>
    <w:rsid w:val="00BB1466"/>
    <w:rsid w:val="00BB35AB"/>
    <w:rsid w:val="00BB772D"/>
    <w:rsid w:val="00BB78D8"/>
    <w:rsid w:val="00BC03D1"/>
    <w:rsid w:val="00BC31E1"/>
    <w:rsid w:val="00BC5996"/>
    <w:rsid w:val="00BC5C93"/>
    <w:rsid w:val="00BC69E0"/>
    <w:rsid w:val="00BC7207"/>
    <w:rsid w:val="00BC7AA5"/>
    <w:rsid w:val="00BC7F6C"/>
    <w:rsid w:val="00BD5A76"/>
    <w:rsid w:val="00BD5CAF"/>
    <w:rsid w:val="00BD72AF"/>
    <w:rsid w:val="00BD7994"/>
    <w:rsid w:val="00BD7E5B"/>
    <w:rsid w:val="00BE2A4D"/>
    <w:rsid w:val="00BE2CF2"/>
    <w:rsid w:val="00BE2EB1"/>
    <w:rsid w:val="00BE52F0"/>
    <w:rsid w:val="00BE6265"/>
    <w:rsid w:val="00BF12C3"/>
    <w:rsid w:val="00BF1652"/>
    <w:rsid w:val="00BF1995"/>
    <w:rsid w:val="00BF21EA"/>
    <w:rsid w:val="00BF2815"/>
    <w:rsid w:val="00BF3757"/>
    <w:rsid w:val="00BF3D31"/>
    <w:rsid w:val="00BF57A9"/>
    <w:rsid w:val="00C019F1"/>
    <w:rsid w:val="00C01F4A"/>
    <w:rsid w:val="00C0209D"/>
    <w:rsid w:val="00C0318B"/>
    <w:rsid w:val="00C03C98"/>
    <w:rsid w:val="00C04E1E"/>
    <w:rsid w:val="00C05426"/>
    <w:rsid w:val="00C06BF2"/>
    <w:rsid w:val="00C06E17"/>
    <w:rsid w:val="00C10A95"/>
    <w:rsid w:val="00C10E15"/>
    <w:rsid w:val="00C113AA"/>
    <w:rsid w:val="00C12155"/>
    <w:rsid w:val="00C1238E"/>
    <w:rsid w:val="00C1342B"/>
    <w:rsid w:val="00C1636A"/>
    <w:rsid w:val="00C163DC"/>
    <w:rsid w:val="00C16830"/>
    <w:rsid w:val="00C20C6D"/>
    <w:rsid w:val="00C21B25"/>
    <w:rsid w:val="00C22005"/>
    <w:rsid w:val="00C23250"/>
    <w:rsid w:val="00C23289"/>
    <w:rsid w:val="00C24B09"/>
    <w:rsid w:val="00C24D24"/>
    <w:rsid w:val="00C25766"/>
    <w:rsid w:val="00C27F60"/>
    <w:rsid w:val="00C30654"/>
    <w:rsid w:val="00C3066B"/>
    <w:rsid w:val="00C30840"/>
    <w:rsid w:val="00C33CFF"/>
    <w:rsid w:val="00C343B1"/>
    <w:rsid w:val="00C355F8"/>
    <w:rsid w:val="00C36BF6"/>
    <w:rsid w:val="00C403C3"/>
    <w:rsid w:val="00C4183F"/>
    <w:rsid w:val="00C419D3"/>
    <w:rsid w:val="00C42973"/>
    <w:rsid w:val="00C43C05"/>
    <w:rsid w:val="00C43D16"/>
    <w:rsid w:val="00C444EE"/>
    <w:rsid w:val="00C4475E"/>
    <w:rsid w:val="00C45E49"/>
    <w:rsid w:val="00C45F2C"/>
    <w:rsid w:val="00C47FEC"/>
    <w:rsid w:val="00C500FC"/>
    <w:rsid w:val="00C5041C"/>
    <w:rsid w:val="00C50C2A"/>
    <w:rsid w:val="00C521FD"/>
    <w:rsid w:val="00C545EA"/>
    <w:rsid w:val="00C55D07"/>
    <w:rsid w:val="00C57BE4"/>
    <w:rsid w:val="00C61621"/>
    <w:rsid w:val="00C63623"/>
    <w:rsid w:val="00C6503D"/>
    <w:rsid w:val="00C66AF3"/>
    <w:rsid w:val="00C67787"/>
    <w:rsid w:val="00C70876"/>
    <w:rsid w:val="00C7167D"/>
    <w:rsid w:val="00C71B14"/>
    <w:rsid w:val="00C72ADD"/>
    <w:rsid w:val="00C72FA5"/>
    <w:rsid w:val="00C731B4"/>
    <w:rsid w:val="00C7321A"/>
    <w:rsid w:val="00C73C6D"/>
    <w:rsid w:val="00C74C25"/>
    <w:rsid w:val="00C765ED"/>
    <w:rsid w:val="00C8175E"/>
    <w:rsid w:val="00C8179D"/>
    <w:rsid w:val="00C81D86"/>
    <w:rsid w:val="00C81E9B"/>
    <w:rsid w:val="00C82B91"/>
    <w:rsid w:val="00C83EAF"/>
    <w:rsid w:val="00C84415"/>
    <w:rsid w:val="00C86AC2"/>
    <w:rsid w:val="00C87072"/>
    <w:rsid w:val="00C907C1"/>
    <w:rsid w:val="00C93ECF"/>
    <w:rsid w:val="00C94B54"/>
    <w:rsid w:val="00C9514E"/>
    <w:rsid w:val="00CA17B6"/>
    <w:rsid w:val="00CA25B4"/>
    <w:rsid w:val="00CA462C"/>
    <w:rsid w:val="00CA496F"/>
    <w:rsid w:val="00CA5393"/>
    <w:rsid w:val="00CA53A7"/>
    <w:rsid w:val="00CA69D9"/>
    <w:rsid w:val="00CB05B1"/>
    <w:rsid w:val="00CB2366"/>
    <w:rsid w:val="00CB2960"/>
    <w:rsid w:val="00CB41C4"/>
    <w:rsid w:val="00CB596B"/>
    <w:rsid w:val="00CB6CB8"/>
    <w:rsid w:val="00CB6D2D"/>
    <w:rsid w:val="00CC3AC1"/>
    <w:rsid w:val="00CC4F85"/>
    <w:rsid w:val="00CC53D9"/>
    <w:rsid w:val="00CC5F4A"/>
    <w:rsid w:val="00CD057C"/>
    <w:rsid w:val="00CD12CA"/>
    <w:rsid w:val="00CD66AE"/>
    <w:rsid w:val="00CD67CB"/>
    <w:rsid w:val="00CD6C98"/>
    <w:rsid w:val="00CD7EAD"/>
    <w:rsid w:val="00CE018C"/>
    <w:rsid w:val="00CE08A9"/>
    <w:rsid w:val="00CE1664"/>
    <w:rsid w:val="00CE2EE1"/>
    <w:rsid w:val="00CE67B8"/>
    <w:rsid w:val="00CE67BE"/>
    <w:rsid w:val="00CF2D81"/>
    <w:rsid w:val="00CF3C26"/>
    <w:rsid w:val="00CF4133"/>
    <w:rsid w:val="00CF60C8"/>
    <w:rsid w:val="00D0113D"/>
    <w:rsid w:val="00D011F5"/>
    <w:rsid w:val="00D06069"/>
    <w:rsid w:val="00D06577"/>
    <w:rsid w:val="00D119C2"/>
    <w:rsid w:val="00D1246A"/>
    <w:rsid w:val="00D12B8D"/>
    <w:rsid w:val="00D12CE8"/>
    <w:rsid w:val="00D13B3A"/>
    <w:rsid w:val="00D13DB6"/>
    <w:rsid w:val="00D14E47"/>
    <w:rsid w:val="00D14F20"/>
    <w:rsid w:val="00D168E3"/>
    <w:rsid w:val="00D24D22"/>
    <w:rsid w:val="00D258E7"/>
    <w:rsid w:val="00D26D8D"/>
    <w:rsid w:val="00D30B1A"/>
    <w:rsid w:val="00D31768"/>
    <w:rsid w:val="00D31916"/>
    <w:rsid w:val="00D31D97"/>
    <w:rsid w:val="00D323E2"/>
    <w:rsid w:val="00D32FB2"/>
    <w:rsid w:val="00D33172"/>
    <w:rsid w:val="00D334D7"/>
    <w:rsid w:val="00D33597"/>
    <w:rsid w:val="00D348C7"/>
    <w:rsid w:val="00D3537A"/>
    <w:rsid w:val="00D35C6A"/>
    <w:rsid w:val="00D366BA"/>
    <w:rsid w:val="00D36944"/>
    <w:rsid w:val="00D369E5"/>
    <w:rsid w:val="00D4232A"/>
    <w:rsid w:val="00D427F8"/>
    <w:rsid w:val="00D4345B"/>
    <w:rsid w:val="00D436A8"/>
    <w:rsid w:val="00D442CD"/>
    <w:rsid w:val="00D45BFC"/>
    <w:rsid w:val="00D45F29"/>
    <w:rsid w:val="00D5020C"/>
    <w:rsid w:val="00D50394"/>
    <w:rsid w:val="00D54897"/>
    <w:rsid w:val="00D55E27"/>
    <w:rsid w:val="00D60475"/>
    <w:rsid w:val="00D609B5"/>
    <w:rsid w:val="00D6236F"/>
    <w:rsid w:val="00D629C7"/>
    <w:rsid w:val="00D64709"/>
    <w:rsid w:val="00D66293"/>
    <w:rsid w:val="00D67EA6"/>
    <w:rsid w:val="00D70C99"/>
    <w:rsid w:val="00D71D3A"/>
    <w:rsid w:val="00D722C5"/>
    <w:rsid w:val="00D74634"/>
    <w:rsid w:val="00D74C34"/>
    <w:rsid w:val="00D74D95"/>
    <w:rsid w:val="00D7688D"/>
    <w:rsid w:val="00D76DE1"/>
    <w:rsid w:val="00D77498"/>
    <w:rsid w:val="00D81481"/>
    <w:rsid w:val="00D81B5E"/>
    <w:rsid w:val="00D8207B"/>
    <w:rsid w:val="00D82534"/>
    <w:rsid w:val="00D82749"/>
    <w:rsid w:val="00D82965"/>
    <w:rsid w:val="00D830DF"/>
    <w:rsid w:val="00D831F6"/>
    <w:rsid w:val="00D84D18"/>
    <w:rsid w:val="00D85CB7"/>
    <w:rsid w:val="00D860FA"/>
    <w:rsid w:val="00D87A4C"/>
    <w:rsid w:val="00D904CC"/>
    <w:rsid w:val="00D90704"/>
    <w:rsid w:val="00D91425"/>
    <w:rsid w:val="00D91D72"/>
    <w:rsid w:val="00D92DBA"/>
    <w:rsid w:val="00D93BD5"/>
    <w:rsid w:val="00D9583B"/>
    <w:rsid w:val="00D964AB"/>
    <w:rsid w:val="00D976F6"/>
    <w:rsid w:val="00D97B1C"/>
    <w:rsid w:val="00D97C38"/>
    <w:rsid w:val="00DA0750"/>
    <w:rsid w:val="00DA099C"/>
    <w:rsid w:val="00DA3E55"/>
    <w:rsid w:val="00DA77EA"/>
    <w:rsid w:val="00DB16FE"/>
    <w:rsid w:val="00DB1A61"/>
    <w:rsid w:val="00DB40FD"/>
    <w:rsid w:val="00DB417B"/>
    <w:rsid w:val="00DB5497"/>
    <w:rsid w:val="00DB677C"/>
    <w:rsid w:val="00DB6F27"/>
    <w:rsid w:val="00DC0AED"/>
    <w:rsid w:val="00DC0E62"/>
    <w:rsid w:val="00DC22D7"/>
    <w:rsid w:val="00DC27ED"/>
    <w:rsid w:val="00DC3EFD"/>
    <w:rsid w:val="00DC5F18"/>
    <w:rsid w:val="00DC620C"/>
    <w:rsid w:val="00DD0676"/>
    <w:rsid w:val="00DD1CCE"/>
    <w:rsid w:val="00DD280E"/>
    <w:rsid w:val="00DD42EE"/>
    <w:rsid w:val="00DD516C"/>
    <w:rsid w:val="00DD51F1"/>
    <w:rsid w:val="00DD6DB6"/>
    <w:rsid w:val="00DE530E"/>
    <w:rsid w:val="00DE7B4A"/>
    <w:rsid w:val="00DF0420"/>
    <w:rsid w:val="00DF0541"/>
    <w:rsid w:val="00DF0A02"/>
    <w:rsid w:val="00DF0A5A"/>
    <w:rsid w:val="00DF0E6B"/>
    <w:rsid w:val="00DF11B4"/>
    <w:rsid w:val="00DF2542"/>
    <w:rsid w:val="00DF5A4E"/>
    <w:rsid w:val="00DF6111"/>
    <w:rsid w:val="00DF614D"/>
    <w:rsid w:val="00DF7BCA"/>
    <w:rsid w:val="00E008F7"/>
    <w:rsid w:val="00E0103A"/>
    <w:rsid w:val="00E0152B"/>
    <w:rsid w:val="00E018CA"/>
    <w:rsid w:val="00E07DFD"/>
    <w:rsid w:val="00E105A8"/>
    <w:rsid w:val="00E10637"/>
    <w:rsid w:val="00E12AC2"/>
    <w:rsid w:val="00E137FF"/>
    <w:rsid w:val="00E14C6A"/>
    <w:rsid w:val="00E15200"/>
    <w:rsid w:val="00E15511"/>
    <w:rsid w:val="00E166F0"/>
    <w:rsid w:val="00E203D4"/>
    <w:rsid w:val="00E20F19"/>
    <w:rsid w:val="00E21969"/>
    <w:rsid w:val="00E21999"/>
    <w:rsid w:val="00E22032"/>
    <w:rsid w:val="00E23B97"/>
    <w:rsid w:val="00E2441B"/>
    <w:rsid w:val="00E25804"/>
    <w:rsid w:val="00E273AA"/>
    <w:rsid w:val="00E27FE2"/>
    <w:rsid w:val="00E30371"/>
    <w:rsid w:val="00E375FF"/>
    <w:rsid w:val="00E40698"/>
    <w:rsid w:val="00E40DEA"/>
    <w:rsid w:val="00E42CE3"/>
    <w:rsid w:val="00E43566"/>
    <w:rsid w:val="00E44071"/>
    <w:rsid w:val="00E44483"/>
    <w:rsid w:val="00E50946"/>
    <w:rsid w:val="00E50FBB"/>
    <w:rsid w:val="00E519C2"/>
    <w:rsid w:val="00E52113"/>
    <w:rsid w:val="00E5349A"/>
    <w:rsid w:val="00E53C3C"/>
    <w:rsid w:val="00E542A7"/>
    <w:rsid w:val="00E54813"/>
    <w:rsid w:val="00E54CD9"/>
    <w:rsid w:val="00E551DE"/>
    <w:rsid w:val="00E552EB"/>
    <w:rsid w:val="00E6425F"/>
    <w:rsid w:val="00E674FC"/>
    <w:rsid w:val="00E67F13"/>
    <w:rsid w:val="00E70A07"/>
    <w:rsid w:val="00E71BA5"/>
    <w:rsid w:val="00E72007"/>
    <w:rsid w:val="00E72BDB"/>
    <w:rsid w:val="00E7318C"/>
    <w:rsid w:val="00E746D9"/>
    <w:rsid w:val="00E81F5D"/>
    <w:rsid w:val="00E82846"/>
    <w:rsid w:val="00E832CC"/>
    <w:rsid w:val="00E844C9"/>
    <w:rsid w:val="00E869BC"/>
    <w:rsid w:val="00E86ABF"/>
    <w:rsid w:val="00E86CDF"/>
    <w:rsid w:val="00E874E1"/>
    <w:rsid w:val="00E87C48"/>
    <w:rsid w:val="00E90262"/>
    <w:rsid w:val="00E91109"/>
    <w:rsid w:val="00E91B06"/>
    <w:rsid w:val="00E95174"/>
    <w:rsid w:val="00E951C1"/>
    <w:rsid w:val="00E954E0"/>
    <w:rsid w:val="00E96137"/>
    <w:rsid w:val="00E9699E"/>
    <w:rsid w:val="00EA0A93"/>
    <w:rsid w:val="00EA2DBB"/>
    <w:rsid w:val="00EA3C7E"/>
    <w:rsid w:val="00EA4B38"/>
    <w:rsid w:val="00EA50CF"/>
    <w:rsid w:val="00EA50FE"/>
    <w:rsid w:val="00EA6B46"/>
    <w:rsid w:val="00EA7CD4"/>
    <w:rsid w:val="00EA7D6B"/>
    <w:rsid w:val="00EB0557"/>
    <w:rsid w:val="00EB1EFB"/>
    <w:rsid w:val="00EB3D85"/>
    <w:rsid w:val="00EB5902"/>
    <w:rsid w:val="00EB5A21"/>
    <w:rsid w:val="00EB6B2A"/>
    <w:rsid w:val="00EC4042"/>
    <w:rsid w:val="00EC6258"/>
    <w:rsid w:val="00ED38B8"/>
    <w:rsid w:val="00ED6F1E"/>
    <w:rsid w:val="00ED7432"/>
    <w:rsid w:val="00ED7958"/>
    <w:rsid w:val="00ED7CC1"/>
    <w:rsid w:val="00EE0041"/>
    <w:rsid w:val="00EE0A2D"/>
    <w:rsid w:val="00EE1795"/>
    <w:rsid w:val="00EE1981"/>
    <w:rsid w:val="00EE1B5E"/>
    <w:rsid w:val="00EE2218"/>
    <w:rsid w:val="00EE2C0B"/>
    <w:rsid w:val="00EF08CC"/>
    <w:rsid w:val="00EF08F1"/>
    <w:rsid w:val="00EF09D6"/>
    <w:rsid w:val="00EF0AFF"/>
    <w:rsid w:val="00EF1132"/>
    <w:rsid w:val="00EF117E"/>
    <w:rsid w:val="00EF22C4"/>
    <w:rsid w:val="00EF276F"/>
    <w:rsid w:val="00EF574C"/>
    <w:rsid w:val="00EF6257"/>
    <w:rsid w:val="00EF6DAD"/>
    <w:rsid w:val="00EF7C8B"/>
    <w:rsid w:val="00F001A7"/>
    <w:rsid w:val="00F00D98"/>
    <w:rsid w:val="00F03029"/>
    <w:rsid w:val="00F0621E"/>
    <w:rsid w:val="00F06C9C"/>
    <w:rsid w:val="00F10EFF"/>
    <w:rsid w:val="00F1197F"/>
    <w:rsid w:val="00F1269B"/>
    <w:rsid w:val="00F129FF"/>
    <w:rsid w:val="00F12CE3"/>
    <w:rsid w:val="00F13139"/>
    <w:rsid w:val="00F13560"/>
    <w:rsid w:val="00F143F1"/>
    <w:rsid w:val="00F206B9"/>
    <w:rsid w:val="00F24332"/>
    <w:rsid w:val="00F25DA4"/>
    <w:rsid w:val="00F30588"/>
    <w:rsid w:val="00F30D7D"/>
    <w:rsid w:val="00F32206"/>
    <w:rsid w:val="00F33A0D"/>
    <w:rsid w:val="00F36E69"/>
    <w:rsid w:val="00F404E7"/>
    <w:rsid w:val="00F422BF"/>
    <w:rsid w:val="00F430DB"/>
    <w:rsid w:val="00F432F4"/>
    <w:rsid w:val="00F44413"/>
    <w:rsid w:val="00F44803"/>
    <w:rsid w:val="00F46066"/>
    <w:rsid w:val="00F465A8"/>
    <w:rsid w:val="00F56F87"/>
    <w:rsid w:val="00F5732C"/>
    <w:rsid w:val="00F60616"/>
    <w:rsid w:val="00F643D8"/>
    <w:rsid w:val="00F67A24"/>
    <w:rsid w:val="00F7025F"/>
    <w:rsid w:val="00F7193F"/>
    <w:rsid w:val="00F71CD3"/>
    <w:rsid w:val="00F727D7"/>
    <w:rsid w:val="00F74799"/>
    <w:rsid w:val="00F74BAB"/>
    <w:rsid w:val="00F769F3"/>
    <w:rsid w:val="00F76BE0"/>
    <w:rsid w:val="00F76E69"/>
    <w:rsid w:val="00F7700C"/>
    <w:rsid w:val="00F7772D"/>
    <w:rsid w:val="00F82F1F"/>
    <w:rsid w:val="00F839BF"/>
    <w:rsid w:val="00F8473E"/>
    <w:rsid w:val="00F84FFA"/>
    <w:rsid w:val="00F850B8"/>
    <w:rsid w:val="00F8647A"/>
    <w:rsid w:val="00F8655C"/>
    <w:rsid w:val="00F867C3"/>
    <w:rsid w:val="00F87718"/>
    <w:rsid w:val="00F87B0D"/>
    <w:rsid w:val="00F927DA"/>
    <w:rsid w:val="00F94A09"/>
    <w:rsid w:val="00F95913"/>
    <w:rsid w:val="00FA14BA"/>
    <w:rsid w:val="00FA18EC"/>
    <w:rsid w:val="00FA455E"/>
    <w:rsid w:val="00FA4A04"/>
    <w:rsid w:val="00FA719B"/>
    <w:rsid w:val="00FA78D8"/>
    <w:rsid w:val="00FB17B3"/>
    <w:rsid w:val="00FB2FA4"/>
    <w:rsid w:val="00FB3B13"/>
    <w:rsid w:val="00FB4198"/>
    <w:rsid w:val="00FB4E3E"/>
    <w:rsid w:val="00FB50CA"/>
    <w:rsid w:val="00FB51D2"/>
    <w:rsid w:val="00FB7F2C"/>
    <w:rsid w:val="00FC02B8"/>
    <w:rsid w:val="00FC05C5"/>
    <w:rsid w:val="00FC1469"/>
    <w:rsid w:val="00FC2BB2"/>
    <w:rsid w:val="00FC2C94"/>
    <w:rsid w:val="00FC3771"/>
    <w:rsid w:val="00FC3F11"/>
    <w:rsid w:val="00FC4835"/>
    <w:rsid w:val="00FC502C"/>
    <w:rsid w:val="00FC5FD7"/>
    <w:rsid w:val="00FC7A01"/>
    <w:rsid w:val="00FD08D5"/>
    <w:rsid w:val="00FD17F0"/>
    <w:rsid w:val="00FD346F"/>
    <w:rsid w:val="00FD4DB2"/>
    <w:rsid w:val="00FD5D43"/>
    <w:rsid w:val="00FD7922"/>
    <w:rsid w:val="00FE05FD"/>
    <w:rsid w:val="00FE2023"/>
    <w:rsid w:val="00FE2E1B"/>
    <w:rsid w:val="00FE315F"/>
    <w:rsid w:val="00FE5CA4"/>
    <w:rsid w:val="00FE6619"/>
    <w:rsid w:val="00FE67FE"/>
    <w:rsid w:val="00FE72B8"/>
    <w:rsid w:val="00FE7816"/>
    <w:rsid w:val="00FE7865"/>
    <w:rsid w:val="00FE7E3A"/>
    <w:rsid w:val="00FF01FA"/>
    <w:rsid w:val="00FF1739"/>
    <w:rsid w:val="00FF2102"/>
    <w:rsid w:val="00FF386E"/>
    <w:rsid w:val="00FF3B5E"/>
    <w:rsid w:val="00FF3CF7"/>
    <w:rsid w:val="00FF3F03"/>
    <w:rsid w:val="00FF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AA447-7D7D-4FBE-ABD7-4A9EF4E9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index 2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1" w:unhideWhenUsed="1" w:qFormat="1"/>
    <w:lsdException w:name="annotation reference" w:uiPriority="99"/>
    <w:lsdException w:name="endnote reference" w:uiPriority="99"/>
    <w:lsdException w:name="endnote text" w:uiPriority="99"/>
    <w:lsdException w:name="List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9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jc w:val="both"/>
    </w:pPr>
    <w:rPr>
      <w:rFonts w:ascii="Verdana" w:hAnsi="Verdana"/>
      <w:szCs w:val="24"/>
    </w:rPr>
  </w:style>
  <w:style w:type="paragraph" w:styleId="Titolo1">
    <w:name w:val="heading 1"/>
    <w:basedOn w:val="Normale"/>
    <w:next w:val="Normale"/>
    <w:link w:val="Titolo1Carattere"/>
    <w:qFormat/>
    <w:pPr>
      <w:keepNext/>
      <w:numPr>
        <w:numId w:val="1"/>
      </w:numPr>
      <w:spacing w:after="120"/>
      <w:ind w:left="431" w:hanging="431"/>
      <w:jc w:val="left"/>
      <w:outlineLvl w:val="0"/>
    </w:pPr>
    <w:rPr>
      <w:rFonts w:cs="Arial"/>
      <w:b/>
      <w:bCs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numPr>
        <w:ilvl w:val="1"/>
        <w:numId w:val="1"/>
      </w:numPr>
      <w:spacing w:after="120"/>
      <w:outlineLvl w:val="1"/>
    </w:pPr>
    <w:rPr>
      <w:rFonts w:cs="Arial"/>
      <w:b/>
      <w:bCs/>
    </w:rPr>
  </w:style>
  <w:style w:type="paragraph" w:styleId="Titolo3">
    <w:name w:val="heading 3"/>
    <w:basedOn w:val="Normale"/>
    <w:next w:val="Normale"/>
    <w:link w:val="Titolo3Carattere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aliases w:val="Titolo 5 non numerato"/>
    <w:basedOn w:val="Normale"/>
    <w:next w:val="Normale"/>
    <w:link w:val="Titolo5Carattere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qFormat/>
    <w:pPr>
      <w:numPr>
        <w:ilvl w:val="6"/>
        <w:numId w:val="1"/>
      </w:numPr>
      <w:spacing w:before="240" w:after="60"/>
      <w:outlineLvl w:val="6"/>
    </w:p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itolo9">
    <w:name w:val="heading 9"/>
    <w:basedOn w:val="Normale"/>
    <w:next w:val="Normale"/>
    <w:link w:val="Titolo9Carattere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pPr>
      <w:jc w:val="center"/>
    </w:pPr>
    <w:rPr>
      <w:rFonts w:ascii="Arial" w:hAnsi="Arial" w:cs="Arial"/>
      <w:b/>
      <w:bCs/>
      <w:sz w:val="28"/>
    </w:rPr>
  </w:style>
  <w:style w:type="paragraph" w:styleId="Corpotesto">
    <w:name w:val="Body Text"/>
    <w:aliases w:val="PRSR - Corpo del testo,Corpo del testo"/>
    <w:basedOn w:val="Normale"/>
    <w:link w:val="CorpotestoCarattere1"/>
    <w:rPr>
      <w:rFonts w:ascii="Arial" w:hAnsi="Arial" w:cs="Arial"/>
    </w:rPr>
  </w:style>
  <w:style w:type="paragraph" w:styleId="Sommario1">
    <w:name w:val="toc 1"/>
    <w:basedOn w:val="Normale"/>
    <w:next w:val="Normale"/>
    <w:autoRedefine/>
    <w:uiPriority w:val="39"/>
    <w:qFormat/>
    <w:pPr>
      <w:spacing w:before="240" w:after="120"/>
      <w:jc w:val="left"/>
    </w:pPr>
    <w:rPr>
      <w:rFonts w:ascii="Times New Roman" w:hAnsi="Times New Roman"/>
      <w:b/>
      <w:bCs/>
      <w:szCs w:val="20"/>
    </w:rPr>
  </w:style>
  <w:style w:type="paragraph" w:styleId="Sommario2">
    <w:name w:val="toc 2"/>
    <w:basedOn w:val="Normale"/>
    <w:next w:val="Normale"/>
    <w:autoRedefine/>
    <w:uiPriority w:val="39"/>
    <w:qFormat/>
    <w:pPr>
      <w:spacing w:before="120"/>
      <w:ind w:left="200"/>
      <w:jc w:val="left"/>
    </w:pPr>
    <w:rPr>
      <w:rFonts w:ascii="Times New Roman" w:hAnsi="Times New Roman"/>
      <w:i/>
      <w:iCs/>
      <w:szCs w:val="20"/>
    </w:rPr>
  </w:style>
  <w:style w:type="paragraph" w:styleId="Sommario3">
    <w:name w:val="toc 3"/>
    <w:basedOn w:val="Normale"/>
    <w:next w:val="Normale"/>
    <w:autoRedefine/>
    <w:uiPriority w:val="39"/>
    <w:qFormat/>
    <w:pPr>
      <w:ind w:left="400"/>
      <w:jc w:val="left"/>
    </w:pPr>
    <w:rPr>
      <w:rFonts w:ascii="Times New Roman" w:hAnsi="Times New Roman"/>
      <w:szCs w:val="20"/>
    </w:rPr>
  </w:style>
  <w:style w:type="paragraph" w:styleId="Sommario4">
    <w:name w:val="toc 4"/>
    <w:basedOn w:val="Normale"/>
    <w:next w:val="Normale"/>
    <w:autoRedefine/>
    <w:uiPriority w:val="39"/>
    <w:pPr>
      <w:ind w:left="600"/>
      <w:jc w:val="left"/>
    </w:pPr>
    <w:rPr>
      <w:rFonts w:ascii="Times New Roman" w:hAnsi="Times New Roman"/>
      <w:szCs w:val="20"/>
    </w:rPr>
  </w:style>
  <w:style w:type="paragraph" w:styleId="Sommario5">
    <w:name w:val="toc 5"/>
    <w:basedOn w:val="Normale"/>
    <w:next w:val="Normale"/>
    <w:autoRedefine/>
    <w:uiPriority w:val="39"/>
    <w:pPr>
      <w:ind w:left="800"/>
      <w:jc w:val="left"/>
    </w:pPr>
    <w:rPr>
      <w:rFonts w:ascii="Times New Roman" w:hAnsi="Times New Roman"/>
      <w:szCs w:val="20"/>
    </w:rPr>
  </w:style>
  <w:style w:type="paragraph" w:styleId="Sommario6">
    <w:name w:val="toc 6"/>
    <w:basedOn w:val="Normale"/>
    <w:next w:val="Normale"/>
    <w:autoRedefine/>
    <w:uiPriority w:val="39"/>
    <w:rsid w:val="0015468E"/>
    <w:pPr>
      <w:numPr>
        <w:numId w:val="311"/>
      </w:numPr>
      <w:shd w:val="clear" w:color="auto" w:fill="FFFFFF"/>
      <w:tabs>
        <w:tab w:val="left" w:pos="284"/>
        <w:tab w:val="left" w:pos="426"/>
      </w:tabs>
      <w:jc w:val="left"/>
    </w:pPr>
    <w:rPr>
      <w:rFonts w:ascii="Times New Roman" w:hAnsi="Times New Roman"/>
      <w:sz w:val="22"/>
      <w:szCs w:val="22"/>
    </w:rPr>
  </w:style>
  <w:style w:type="paragraph" w:styleId="Sommario7">
    <w:name w:val="toc 7"/>
    <w:basedOn w:val="Normale"/>
    <w:next w:val="Normale"/>
    <w:autoRedefine/>
    <w:uiPriority w:val="39"/>
    <w:pPr>
      <w:ind w:left="1200"/>
      <w:jc w:val="left"/>
    </w:pPr>
    <w:rPr>
      <w:rFonts w:ascii="Times New Roman" w:hAnsi="Times New Roman"/>
      <w:szCs w:val="20"/>
    </w:rPr>
  </w:style>
  <w:style w:type="paragraph" w:styleId="Sommario8">
    <w:name w:val="toc 8"/>
    <w:basedOn w:val="Normale"/>
    <w:next w:val="Normale"/>
    <w:autoRedefine/>
    <w:uiPriority w:val="39"/>
    <w:pPr>
      <w:ind w:left="1400"/>
      <w:jc w:val="left"/>
    </w:pPr>
    <w:rPr>
      <w:rFonts w:ascii="Times New Roman" w:hAnsi="Times New Roman"/>
      <w:szCs w:val="20"/>
    </w:rPr>
  </w:style>
  <w:style w:type="paragraph" w:styleId="Sommario9">
    <w:name w:val="toc 9"/>
    <w:basedOn w:val="Normale"/>
    <w:next w:val="Normale"/>
    <w:autoRedefine/>
    <w:uiPriority w:val="39"/>
    <w:pPr>
      <w:ind w:left="1600"/>
      <w:jc w:val="left"/>
    </w:pPr>
    <w:rPr>
      <w:rFonts w:ascii="Times New Roman" w:hAnsi="Times New Roman"/>
      <w:szCs w:val="20"/>
    </w:rPr>
  </w:style>
  <w:style w:type="character" w:styleId="Collegamentoipertestuale">
    <w:name w:val="Hyperlink"/>
    <w:uiPriority w:val="99"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JLMPIL+Arial" w:hAnsi="JLMPIL+Arial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Pr>
      <w:rFonts w:ascii="Arial" w:hAnsi="Arial" w:cs="Arial"/>
      <w:color w:val="000000"/>
      <w:sz w:val="18"/>
      <w:szCs w:val="16"/>
    </w:rPr>
  </w:style>
  <w:style w:type="paragraph" w:styleId="Intestazione">
    <w:name w:val="header"/>
    <w:aliases w:val="hd,encabezado,F,Even,intestazione,L1 Header,Header/Footer,header odd,Hyphen,h,even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customStyle="1" w:styleId="TableHeadBold">
    <w:name w:val="Table Head Bold"/>
    <w:basedOn w:val="Normale"/>
    <w:pPr>
      <w:keepNext/>
      <w:keepLines/>
      <w:spacing w:before="60" w:after="60"/>
      <w:ind w:left="60" w:right="60"/>
    </w:pPr>
    <w:rPr>
      <w:rFonts w:ascii="Arial" w:hAnsi="Arial"/>
      <w:b/>
      <w:szCs w:val="20"/>
      <w:lang w:eastAsia="en-US"/>
    </w:rPr>
  </w:style>
  <w:style w:type="paragraph" w:customStyle="1" w:styleId="TableText">
    <w:name w:val="Table Text"/>
    <w:basedOn w:val="Normale"/>
    <w:pPr>
      <w:keepNext/>
      <w:keepLines/>
      <w:spacing w:before="60" w:after="60"/>
      <w:ind w:left="60" w:right="60"/>
    </w:pPr>
    <w:rPr>
      <w:rFonts w:ascii="Arial" w:hAnsi="Arial"/>
      <w:szCs w:val="20"/>
      <w:lang w:eastAsia="en-US"/>
    </w:rPr>
  </w:style>
  <w:style w:type="paragraph" w:styleId="Sottotitolo">
    <w:name w:val="Subtitle"/>
    <w:basedOn w:val="Normale"/>
    <w:link w:val="SottotitoloCarattere"/>
    <w:qFormat/>
    <w:pPr>
      <w:jc w:val="right"/>
    </w:pPr>
    <w:rPr>
      <w:b/>
      <w:bCs/>
    </w:rPr>
  </w:style>
  <w:style w:type="paragraph" w:styleId="Corpodeltesto3">
    <w:name w:val="Body Text 3"/>
    <w:basedOn w:val="Normale"/>
    <w:link w:val="Corpodeltesto3Carattere"/>
    <w:rPr>
      <w:i/>
      <w:iCs/>
    </w:rPr>
  </w:style>
  <w:style w:type="paragraph" w:styleId="Testofumetto">
    <w:name w:val="Balloon Text"/>
    <w:basedOn w:val="Normale"/>
    <w:link w:val="TestofumettoCarattere"/>
    <w:semiHidden/>
    <w:rPr>
      <w:rFonts w:ascii="Tahoma" w:hAnsi="Tahoma" w:cs="Tahoma"/>
      <w:sz w:val="16"/>
      <w:szCs w:val="16"/>
    </w:rPr>
  </w:style>
  <w:style w:type="character" w:customStyle="1" w:styleId="bold1">
    <w:name w:val="bold1"/>
    <w:rPr>
      <w:b/>
      <w:bCs/>
    </w:rPr>
  </w:style>
  <w:style w:type="paragraph" w:customStyle="1" w:styleId="Modern">
    <w:name w:val="Modern"/>
    <w:pPr>
      <w:spacing w:line="320" w:lineRule="atLeast"/>
      <w:jc w:val="both"/>
    </w:pPr>
    <w:rPr>
      <w:rFonts w:ascii="Tahoma" w:hAnsi="Tahoma"/>
      <w:noProof/>
      <w:sz w:val="22"/>
      <w:lang w:bidi="he-IL"/>
    </w:rPr>
  </w:style>
  <w:style w:type="paragraph" w:customStyle="1" w:styleId="Normal1">
    <w:name w:val="Normal1"/>
    <w:basedOn w:val="Normale"/>
    <w:rsid w:val="001377C7"/>
    <w:pPr>
      <w:spacing w:before="60" w:after="60"/>
    </w:pPr>
    <w:rPr>
      <w:rFonts w:ascii="Times New Roman" w:hAnsi="Times New Roman"/>
      <w:i/>
      <w:iCs/>
      <w:sz w:val="22"/>
    </w:rPr>
  </w:style>
  <w:style w:type="paragraph" w:styleId="Rientrocorpodeltesto">
    <w:name w:val="Body Text Indent"/>
    <w:basedOn w:val="Normale"/>
    <w:link w:val="RientrocorpodeltestoCarattere"/>
    <w:rsid w:val="000834D5"/>
    <w:pPr>
      <w:spacing w:after="120"/>
      <w:ind w:left="283"/>
    </w:pPr>
  </w:style>
  <w:style w:type="table" w:styleId="Grigliatabella">
    <w:name w:val="Table Grid"/>
    <w:basedOn w:val="Tabellanormale"/>
    <w:uiPriority w:val="59"/>
    <w:rsid w:val="000834D5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uiPriority w:val="20"/>
    <w:qFormat/>
    <w:rsid w:val="00AC3C75"/>
    <w:rPr>
      <w:i/>
      <w:iCs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 Carattere,Footnote81"/>
    <w:basedOn w:val="Normale"/>
    <w:link w:val="TestonotaapidipaginaCarattere"/>
    <w:rsid w:val="00AC3C75"/>
    <w:pPr>
      <w:jc w:val="left"/>
    </w:pPr>
    <w:rPr>
      <w:rFonts w:ascii="Times New Roman" w:hAnsi="Times New Roman"/>
      <w:szCs w:val="20"/>
    </w:rPr>
  </w:style>
  <w:style w:type="character" w:styleId="Rimandonotaapidipagina">
    <w:name w:val="footnote reference"/>
    <w:aliases w:val="Rimando nota a piè di pagina1,Rimando nota a piË di pagina1,footnote sign,Footnote symbol,16 TESTO NOTA A PIé PAGINA"/>
    <w:rsid w:val="00AC3C75"/>
    <w:rPr>
      <w:vertAlign w:val="superscript"/>
    </w:rPr>
  </w:style>
  <w:style w:type="paragraph" w:styleId="NormaleWeb">
    <w:name w:val="Normal (Web)"/>
    <w:basedOn w:val="Normale"/>
    <w:rsid w:val="00AC3C75"/>
    <w:pPr>
      <w:spacing w:before="100" w:after="100"/>
      <w:jc w:val="left"/>
    </w:pPr>
    <w:rPr>
      <w:rFonts w:ascii="Arial Unicode MS" w:eastAsia="Arial Unicode MS" w:hAnsi="Arial Unicode MS"/>
      <w:sz w:val="24"/>
      <w:szCs w:val="20"/>
    </w:rPr>
  </w:style>
  <w:style w:type="paragraph" w:customStyle="1" w:styleId="commatxt">
    <w:name w:val="commatxt"/>
    <w:basedOn w:val="Normale"/>
    <w:rsid w:val="001B4759"/>
    <w:pPr>
      <w:ind w:left="40"/>
    </w:pPr>
    <w:rPr>
      <w:rFonts w:ascii="Times New Roman" w:hAnsi="Times New Roman"/>
      <w:sz w:val="22"/>
    </w:rPr>
  </w:style>
  <w:style w:type="character" w:styleId="Enfasigrassetto">
    <w:name w:val="Strong"/>
    <w:uiPriority w:val="22"/>
    <w:qFormat/>
    <w:rsid w:val="001B4759"/>
    <w:rPr>
      <w:b/>
      <w:bCs/>
    </w:rPr>
  </w:style>
  <w:style w:type="paragraph" w:customStyle="1" w:styleId="PSR-corpotesto">
    <w:name w:val="PSR - corpo testo"/>
    <w:basedOn w:val="Normale"/>
    <w:rsid w:val="003D4600"/>
    <w:pPr>
      <w:spacing w:after="120"/>
    </w:pPr>
    <w:rPr>
      <w:rFonts w:ascii="Times" w:hAnsi="Times"/>
      <w:sz w:val="22"/>
      <w:szCs w:val="20"/>
    </w:rPr>
  </w:style>
  <w:style w:type="paragraph" w:customStyle="1" w:styleId="Corpodeltesto21">
    <w:name w:val="Corpo del testo 21"/>
    <w:basedOn w:val="Normale"/>
    <w:rsid w:val="003D4600"/>
    <w:rPr>
      <w:rFonts w:ascii="Times New Roman" w:hAnsi="Times New Roman"/>
      <w:szCs w:val="20"/>
    </w:rPr>
  </w:style>
  <w:style w:type="paragraph" w:customStyle="1" w:styleId="Oggetto">
    <w:name w:val="Oggetto"/>
    <w:basedOn w:val="Normale"/>
    <w:rsid w:val="00BB772D"/>
    <w:pPr>
      <w:ind w:left="709"/>
    </w:pPr>
    <w:rPr>
      <w:rFonts w:ascii="Times New Roman" w:hAnsi="Times New Roman"/>
      <w:sz w:val="24"/>
      <w:szCs w:val="20"/>
    </w:rPr>
  </w:style>
  <w:style w:type="paragraph" w:styleId="Rientrocorpodeltesto3">
    <w:name w:val="Body Text Indent 3"/>
    <w:basedOn w:val="Normale"/>
    <w:link w:val="Rientrocorpodeltesto3Carattere"/>
    <w:rsid w:val="006E1086"/>
    <w:pPr>
      <w:spacing w:after="120"/>
      <w:ind w:left="283"/>
    </w:pPr>
    <w:rPr>
      <w:sz w:val="16"/>
      <w:szCs w:val="16"/>
    </w:rPr>
  </w:style>
  <w:style w:type="character" w:customStyle="1" w:styleId="IntestazioneCarattere">
    <w:name w:val="Intestazione Carattere"/>
    <w:aliases w:val="hd Carattere2,encabezado Carattere2,F Carattere2,Even Carattere2,intestazione Carattere2,L1 Header Carattere2,Header/Footer Carattere2,header odd Carattere2,Hyphen Carattere2,h Carattere2,even Carattere"/>
    <w:link w:val="Intestazione"/>
    <w:rsid w:val="00156797"/>
    <w:rPr>
      <w:rFonts w:ascii="Verdana" w:hAnsi="Verdana"/>
      <w:szCs w:val="24"/>
      <w:lang w:val="it-IT" w:eastAsia="it-IT" w:bidi="ar-SA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link w:val="Testonotaapidipagina"/>
    <w:rsid w:val="008E4621"/>
    <w:rPr>
      <w:lang w:val="it-IT" w:eastAsia="it-IT" w:bidi="ar-SA"/>
    </w:rPr>
  </w:style>
  <w:style w:type="character" w:customStyle="1" w:styleId="CarattereCarattere7">
    <w:name w:val="Carattere Carattere7"/>
    <w:rsid w:val="00700AB7"/>
    <w:rPr>
      <w:rFonts w:ascii="Verdana" w:hAnsi="Verdana"/>
      <w:szCs w:val="24"/>
      <w:lang w:val="it-IT" w:eastAsia="it-IT" w:bidi="ar-SA"/>
    </w:rPr>
  </w:style>
  <w:style w:type="paragraph" w:customStyle="1" w:styleId="CM4">
    <w:name w:val="CM4"/>
    <w:basedOn w:val="Default"/>
    <w:next w:val="Default"/>
    <w:uiPriority w:val="99"/>
    <w:rsid w:val="00F8647A"/>
    <w:rPr>
      <w:rFonts w:ascii="EUAlbertina" w:hAnsi="EUAlbertina"/>
      <w:color w:val="auto"/>
    </w:rPr>
  </w:style>
  <w:style w:type="character" w:styleId="Collegamentovisitato">
    <w:name w:val="FollowedHyperlink"/>
    <w:rsid w:val="00013584"/>
    <w:rPr>
      <w:color w:val="800080"/>
      <w:u w:val="single"/>
    </w:rPr>
  </w:style>
  <w:style w:type="character" w:customStyle="1" w:styleId="hdCarattere1">
    <w:name w:val="hd Carattere1"/>
    <w:aliases w:val="encabezado Carattere1,F Carattere1,Even Carattere1,intestazione Carattere1,L1 Header Carattere1,Header/Footer Carattere1,header odd Carattere1,Hyphen Carattere1,h Carattere1,even Carattere Carattere1"/>
    <w:rsid w:val="00771777"/>
    <w:rPr>
      <w:rFonts w:ascii="Verdana" w:hAnsi="Verdana"/>
      <w:szCs w:val="24"/>
      <w:lang w:val="it-IT" w:eastAsia="it-IT" w:bidi="ar-SA"/>
    </w:rPr>
  </w:style>
  <w:style w:type="paragraph" w:styleId="Indice1">
    <w:name w:val="index 1"/>
    <w:basedOn w:val="Normale"/>
    <w:next w:val="Normale"/>
    <w:autoRedefine/>
    <w:uiPriority w:val="99"/>
    <w:semiHidden/>
    <w:rsid w:val="003A3939"/>
    <w:pPr>
      <w:ind w:left="200" w:hanging="200"/>
      <w:jc w:val="left"/>
    </w:pPr>
    <w:rPr>
      <w:rFonts w:ascii="Times New Roman" w:hAnsi="Times New Roman"/>
      <w:szCs w:val="20"/>
    </w:rPr>
  </w:style>
  <w:style w:type="paragraph" w:styleId="Indice2">
    <w:name w:val="index 2"/>
    <w:basedOn w:val="Normale"/>
    <w:next w:val="Normale"/>
    <w:autoRedefine/>
    <w:uiPriority w:val="99"/>
    <w:semiHidden/>
    <w:rsid w:val="003A3939"/>
    <w:pPr>
      <w:ind w:left="400" w:hanging="200"/>
      <w:jc w:val="left"/>
    </w:pPr>
    <w:rPr>
      <w:rFonts w:ascii="Times New Roman" w:hAnsi="Times New Roman"/>
      <w:szCs w:val="20"/>
    </w:rPr>
  </w:style>
  <w:style w:type="paragraph" w:styleId="Indice3">
    <w:name w:val="index 3"/>
    <w:basedOn w:val="Normale"/>
    <w:next w:val="Normale"/>
    <w:autoRedefine/>
    <w:semiHidden/>
    <w:rsid w:val="003A3939"/>
    <w:pPr>
      <w:ind w:left="600" w:hanging="200"/>
      <w:jc w:val="left"/>
    </w:pPr>
    <w:rPr>
      <w:rFonts w:ascii="Times New Roman" w:hAnsi="Times New Roman"/>
      <w:szCs w:val="20"/>
    </w:rPr>
  </w:style>
  <w:style w:type="paragraph" w:styleId="Indice4">
    <w:name w:val="index 4"/>
    <w:basedOn w:val="Normale"/>
    <w:next w:val="Normale"/>
    <w:autoRedefine/>
    <w:semiHidden/>
    <w:rsid w:val="003A3939"/>
    <w:pPr>
      <w:ind w:left="800" w:hanging="200"/>
      <w:jc w:val="left"/>
    </w:pPr>
    <w:rPr>
      <w:rFonts w:ascii="Times New Roman" w:hAnsi="Times New Roman"/>
      <w:szCs w:val="20"/>
    </w:rPr>
  </w:style>
  <w:style w:type="paragraph" w:styleId="Indice5">
    <w:name w:val="index 5"/>
    <w:basedOn w:val="Normale"/>
    <w:next w:val="Normale"/>
    <w:autoRedefine/>
    <w:semiHidden/>
    <w:rsid w:val="003A3939"/>
    <w:pPr>
      <w:ind w:left="1000" w:hanging="200"/>
      <w:jc w:val="left"/>
    </w:pPr>
    <w:rPr>
      <w:rFonts w:ascii="Times New Roman" w:hAnsi="Times New Roman"/>
      <w:szCs w:val="20"/>
    </w:rPr>
  </w:style>
  <w:style w:type="paragraph" w:styleId="Indice6">
    <w:name w:val="index 6"/>
    <w:basedOn w:val="Normale"/>
    <w:next w:val="Normale"/>
    <w:autoRedefine/>
    <w:semiHidden/>
    <w:rsid w:val="003A3939"/>
    <w:pPr>
      <w:ind w:left="1200" w:hanging="200"/>
      <w:jc w:val="left"/>
    </w:pPr>
    <w:rPr>
      <w:rFonts w:ascii="Times New Roman" w:hAnsi="Times New Roman"/>
      <w:szCs w:val="20"/>
    </w:rPr>
  </w:style>
  <w:style w:type="paragraph" w:styleId="Indice7">
    <w:name w:val="index 7"/>
    <w:basedOn w:val="Normale"/>
    <w:next w:val="Normale"/>
    <w:autoRedefine/>
    <w:semiHidden/>
    <w:rsid w:val="003A3939"/>
    <w:pPr>
      <w:ind w:left="1400" w:hanging="200"/>
      <w:jc w:val="left"/>
    </w:pPr>
    <w:rPr>
      <w:rFonts w:ascii="Times New Roman" w:hAnsi="Times New Roman"/>
      <w:szCs w:val="20"/>
    </w:rPr>
  </w:style>
  <w:style w:type="paragraph" w:styleId="Indice8">
    <w:name w:val="index 8"/>
    <w:basedOn w:val="Normale"/>
    <w:next w:val="Normale"/>
    <w:autoRedefine/>
    <w:semiHidden/>
    <w:rsid w:val="003A3939"/>
    <w:pPr>
      <w:ind w:left="1600" w:hanging="200"/>
      <w:jc w:val="left"/>
    </w:pPr>
    <w:rPr>
      <w:rFonts w:ascii="Times New Roman" w:hAnsi="Times New Roman"/>
      <w:szCs w:val="20"/>
    </w:rPr>
  </w:style>
  <w:style w:type="paragraph" w:styleId="Indice9">
    <w:name w:val="index 9"/>
    <w:basedOn w:val="Normale"/>
    <w:next w:val="Normale"/>
    <w:autoRedefine/>
    <w:semiHidden/>
    <w:rsid w:val="003A3939"/>
    <w:pPr>
      <w:ind w:left="1800" w:hanging="200"/>
      <w:jc w:val="left"/>
    </w:pPr>
    <w:rPr>
      <w:rFonts w:ascii="Times New Roman" w:hAnsi="Times New Roman"/>
      <w:szCs w:val="20"/>
    </w:rPr>
  </w:style>
  <w:style w:type="paragraph" w:styleId="Titoloindice">
    <w:name w:val="index heading"/>
    <w:basedOn w:val="Normale"/>
    <w:next w:val="Indice1"/>
    <w:semiHidden/>
    <w:rsid w:val="003A3939"/>
    <w:pPr>
      <w:spacing w:before="120" w:after="120"/>
      <w:jc w:val="left"/>
    </w:pPr>
    <w:rPr>
      <w:rFonts w:ascii="Times New Roman" w:hAnsi="Times New Roman"/>
      <w:b/>
      <w:bCs/>
      <w:i/>
      <w:iCs/>
      <w:szCs w:val="20"/>
    </w:rPr>
  </w:style>
  <w:style w:type="character" w:styleId="Rimandocommento">
    <w:name w:val="annotation reference"/>
    <w:uiPriority w:val="99"/>
    <w:rsid w:val="00C33CFF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C33CFF"/>
    <w:rPr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rsid w:val="007E37DD"/>
    <w:rPr>
      <w:b/>
      <w:bCs/>
    </w:rPr>
  </w:style>
  <w:style w:type="character" w:customStyle="1" w:styleId="hdCarattere">
    <w:name w:val="hd Carattere"/>
    <w:aliases w:val="encabezado Carattere,F Carattere,Even Carattere,intestazione Carattere,L1 Header Carattere,Header/Footer Carattere,header odd Carattere,Hyphen Carattere,h Carattere,even Carattere Carattere"/>
    <w:rsid w:val="00C0318B"/>
    <w:rPr>
      <w:rFonts w:ascii="Verdana" w:hAnsi="Verdana"/>
      <w:szCs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065E8D"/>
    <w:rPr>
      <w:rFonts w:ascii="Verdana" w:hAnsi="Verdana" w:cs="Arial"/>
      <w:b/>
      <w:bCs/>
      <w:sz w:val="24"/>
      <w:szCs w:val="24"/>
    </w:rPr>
  </w:style>
  <w:style w:type="paragraph" w:customStyle="1" w:styleId="bodytext2">
    <w:name w:val="bodytext2"/>
    <w:basedOn w:val="Normale"/>
    <w:rsid w:val="00177D3D"/>
    <w:rPr>
      <w:rFonts w:ascii="Times New Roman" w:hAnsi="Times New Roman"/>
      <w:szCs w:val="20"/>
    </w:rPr>
  </w:style>
  <w:style w:type="numbering" w:customStyle="1" w:styleId="Nessunelenco1">
    <w:name w:val="Nessun elenco1"/>
    <w:next w:val="Nessunelenco"/>
    <w:uiPriority w:val="99"/>
    <w:semiHidden/>
    <w:unhideWhenUsed/>
    <w:rsid w:val="00DF7BCA"/>
  </w:style>
  <w:style w:type="character" w:customStyle="1" w:styleId="TestocommentoCarattere">
    <w:name w:val="Testo commento Carattere"/>
    <w:link w:val="Testocommento"/>
    <w:rsid w:val="00DF7BCA"/>
    <w:rPr>
      <w:rFonts w:ascii="Verdana" w:hAnsi="Verdana"/>
    </w:rPr>
  </w:style>
  <w:style w:type="character" w:customStyle="1" w:styleId="TestofumettoCarattere">
    <w:name w:val="Testo fumetto Carattere"/>
    <w:link w:val="Testofumetto"/>
    <w:semiHidden/>
    <w:rsid w:val="00DF7BCA"/>
    <w:rPr>
      <w:rFonts w:ascii="Tahoma" w:hAnsi="Tahoma" w:cs="Tahoma"/>
      <w:sz w:val="16"/>
      <w:szCs w:val="16"/>
    </w:rPr>
  </w:style>
  <w:style w:type="character" w:customStyle="1" w:styleId="SoggettocommentoCarattere">
    <w:name w:val="Soggetto commento Carattere"/>
    <w:link w:val="Soggettocommento"/>
    <w:rsid w:val="00DF7BCA"/>
    <w:rPr>
      <w:rFonts w:ascii="Verdana" w:hAnsi="Verdana"/>
      <w:b/>
      <w:bCs/>
    </w:rPr>
  </w:style>
  <w:style w:type="paragraph" w:styleId="Paragrafoelenco">
    <w:name w:val="List Paragraph"/>
    <w:basedOn w:val="Normale"/>
    <w:uiPriority w:val="34"/>
    <w:qFormat/>
    <w:rsid w:val="00DF7BCA"/>
    <w:pPr>
      <w:ind w:left="720"/>
      <w:contextualSpacing/>
      <w:jc w:val="left"/>
    </w:pPr>
    <w:rPr>
      <w:rFonts w:ascii="Times New Roman" w:hAnsi="Times New Roman"/>
      <w:sz w:val="24"/>
    </w:rPr>
  </w:style>
  <w:style w:type="character" w:styleId="Titolodellibro">
    <w:name w:val="Book Title"/>
    <w:uiPriority w:val="99"/>
    <w:qFormat/>
    <w:rsid w:val="00DF7BCA"/>
    <w:rPr>
      <w:b/>
      <w:bCs/>
      <w:smallCaps/>
      <w:spacing w:val="5"/>
    </w:rPr>
  </w:style>
  <w:style w:type="character" w:customStyle="1" w:styleId="Titolo1bando">
    <w:name w:val="Titolo1_bando"/>
    <w:uiPriority w:val="99"/>
    <w:rsid w:val="00DF7BCA"/>
    <w:rPr>
      <w:rFonts w:cs="Times New Roman"/>
      <w:b/>
      <w:bCs/>
      <w:sz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DF7BCA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sz w:val="28"/>
      <w:szCs w:val="28"/>
    </w:rPr>
  </w:style>
  <w:style w:type="table" w:customStyle="1" w:styleId="Grigliatabella1">
    <w:name w:val="Griglia tabella1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link w:val="Pidipagina"/>
    <w:rsid w:val="00DF7BCA"/>
    <w:rPr>
      <w:rFonts w:ascii="Verdana" w:hAnsi="Verdana"/>
      <w:szCs w:val="24"/>
    </w:rPr>
  </w:style>
  <w:style w:type="table" w:customStyle="1" w:styleId="Grigliatabella11">
    <w:name w:val="Griglia tabella11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">
    <w:name w:val="Griglia tabella11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F7BCA"/>
    <w:pPr>
      <w:jc w:val="left"/>
    </w:pPr>
    <w:rPr>
      <w:rFonts w:ascii="Times New Roman" w:hAnsi="Times New Roman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F7BCA"/>
  </w:style>
  <w:style w:type="character" w:styleId="Rimandonotadichiusura">
    <w:name w:val="endnote reference"/>
    <w:uiPriority w:val="99"/>
    <w:unhideWhenUsed/>
    <w:rsid w:val="00DF7BCA"/>
    <w:rPr>
      <w:vertAlign w:val="superscript"/>
    </w:rPr>
  </w:style>
  <w:style w:type="character" w:customStyle="1" w:styleId="CorpotestoCarattere">
    <w:name w:val="Corpo testo Carattere"/>
    <w:aliases w:val="Corpo del testo Carattere1"/>
    <w:rsid w:val="00DF7BCA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1">
    <w:name w:val="Corpo testo Carattere1"/>
    <w:aliases w:val="PRSR - Corpo del testo Carattere,Corpo del testo Carattere"/>
    <w:link w:val="Corpotesto"/>
    <w:uiPriority w:val="99"/>
    <w:rsid w:val="00DF7BCA"/>
    <w:rPr>
      <w:rFonts w:ascii="Arial" w:hAnsi="Arial" w:cs="Arial"/>
      <w:szCs w:val="24"/>
    </w:rPr>
  </w:style>
  <w:style w:type="numbering" w:customStyle="1" w:styleId="Nessunelenco2">
    <w:name w:val="Nessun elenco2"/>
    <w:next w:val="Nessunelenco"/>
    <w:uiPriority w:val="99"/>
    <w:semiHidden/>
    <w:unhideWhenUsed/>
    <w:rsid w:val="00DF7BCA"/>
  </w:style>
  <w:style w:type="table" w:customStyle="1" w:styleId="Grigliatabella2">
    <w:name w:val="Griglia tabella2"/>
    <w:basedOn w:val="Tabellanormale"/>
    <w:next w:val="Grigliatabella"/>
    <w:uiPriority w:val="99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2">
    <w:name w:val="Griglia tabella12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">
    <w:name w:val="Griglia tabella112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3">
    <w:name w:val="Nessun elenco3"/>
    <w:next w:val="Nessunelenco"/>
    <w:uiPriority w:val="99"/>
    <w:semiHidden/>
    <w:unhideWhenUsed/>
    <w:rsid w:val="00DF7BCA"/>
  </w:style>
  <w:style w:type="table" w:customStyle="1" w:styleId="Grigliatabella3">
    <w:name w:val="Griglia tabella3"/>
    <w:basedOn w:val="Tabellanormale"/>
    <w:next w:val="Grigliatabella"/>
    <w:uiPriority w:val="59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3">
    <w:name w:val="Griglia tabella13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">
    <w:name w:val="Griglia tabella113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4">
    <w:name w:val="Nessun elenco4"/>
    <w:next w:val="Nessunelenco"/>
    <w:uiPriority w:val="99"/>
    <w:semiHidden/>
    <w:unhideWhenUsed/>
    <w:rsid w:val="00DF7BCA"/>
  </w:style>
  <w:style w:type="table" w:customStyle="1" w:styleId="Grigliatabella4">
    <w:name w:val="Griglia tabella4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">
    <w:name w:val="Griglia tabella14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essunaspaziatura">
    <w:name w:val="No Spacing"/>
    <w:uiPriority w:val="99"/>
    <w:qFormat/>
    <w:rsid w:val="00DF7BCA"/>
    <w:rPr>
      <w:sz w:val="24"/>
      <w:szCs w:val="24"/>
    </w:rPr>
  </w:style>
  <w:style w:type="paragraph" w:customStyle="1" w:styleId="Paragrafoelenco1">
    <w:name w:val="Paragrafo elenco1"/>
    <w:basedOn w:val="Normale"/>
    <w:rsid w:val="00DF7BCA"/>
    <w:pPr>
      <w:ind w:left="720"/>
      <w:contextualSpacing/>
      <w:jc w:val="left"/>
    </w:pPr>
    <w:rPr>
      <w:rFonts w:ascii="Times New Roman" w:eastAsia="Calibri" w:hAnsi="Times New Roman"/>
      <w:sz w:val="24"/>
    </w:rPr>
  </w:style>
  <w:style w:type="character" w:customStyle="1" w:styleId="Titolodellibro1">
    <w:name w:val="Titolo del libro1"/>
    <w:uiPriority w:val="99"/>
    <w:rsid w:val="00DF7BCA"/>
    <w:rPr>
      <w:rFonts w:cs="Times New Roman"/>
      <w:b/>
      <w:bCs/>
      <w:smallCaps/>
      <w:spacing w:val="5"/>
    </w:rPr>
  </w:style>
  <w:style w:type="table" w:customStyle="1" w:styleId="Grigliatabella114">
    <w:name w:val="Griglia tabella114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DF7BCA"/>
    <w:rPr>
      <w:rFonts w:ascii="Verdana" w:hAnsi="Verdana" w:cs="Arial"/>
      <w:b/>
      <w:bCs/>
      <w:szCs w:val="24"/>
    </w:rPr>
  </w:style>
  <w:style w:type="character" w:customStyle="1" w:styleId="Titolo3Carattere">
    <w:name w:val="Titolo 3 Carattere"/>
    <w:link w:val="Titolo3"/>
    <w:rsid w:val="00DF7BCA"/>
    <w:rPr>
      <w:rFonts w:ascii="Arial" w:hAnsi="Arial" w:cs="Arial"/>
      <w:b/>
      <w:bCs/>
      <w:sz w:val="26"/>
      <w:szCs w:val="26"/>
    </w:rPr>
  </w:style>
  <w:style w:type="character" w:customStyle="1" w:styleId="Titolo4Carattere">
    <w:name w:val="Titolo 4 Carattere"/>
    <w:link w:val="Titolo4"/>
    <w:rsid w:val="00DF7BCA"/>
    <w:rPr>
      <w:rFonts w:ascii="Verdana" w:hAnsi="Verdana"/>
      <w:b/>
      <w:bCs/>
      <w:sz w:val="28"/>
      <w:szCs w:val="28"/>
    </w:rPr>
  </w:style>
  <w:style w:type="character" w:customStyle="1" w:styleId="Titolo5Carattere">
    <w:name w:val="Titolo 5 Carattere"/>
    <w:aliases w:val="Titolo 5 non numerato Carattere"/>
    <w:link w:val="Titolo5"/>
    <w:rsid w:val="00DF7BCA"/>
    <w:rPr>
      <w:rFonts w:ascii="Verdana" w:hAnsi="Verdana"/>
      <w:b/>
      <w:bCs/>
      <w:i/>
      <w:iCs/>
      <w:sz w:val="26"/>
      <w:szCs w:val="26"/>
    </w:rPr>
  </w:style>
  <w:style w:type="numbering" w:customStyle="1" w:styleId="Nessunelenco11">
    <w:name w:val="Nessun elenco11"/>
    <w:next w:val="Nessunelenco"/>
    <w:uiPriority w:val="99"/>
    <w:semiHidden/>
    <w:unhideWhenUsed/>
    <w:rsid w:val="00DF7BCA"/>
  </w:style>
  <w:style w:type="character" w:customStyle="1" w:styleId="Corpodeltesto2Carattere">
    <w:name w:val="Corpo del testo 2 Carattere"/>
    <w:link w:val="Corpodeltesto2"/>
    <w:rsid w:val="00DF7BCA"/>
    <w:rPr>
      <w:rFonts w:ascii="Arial" w:hAnsi="Arial" w:cs="Arial"/>
      <w:color w:val="000000"/>
      <w:sz w:val="18"/>
      <w:szCs w:val="16"/>
    </w:rPr>
  </w:style>
  <w:style w:type="paragraph" w:styleId="Rientrocorpodeltesto2">
    <w:name w:val="Body Text Indent 2"/>
    <w:basedOn w:val="Normale"/>
    <w:link w:val="Rientrocorpodeltesto2Carattere"/>
    <w:rsid w:val="00DF7BCA"/>
    <w:pPr>
      <w:ind w:firstLine="360"/>
    </w:pPr>
    <w:rPr>
      <w:rFonts w:ascii="Bookman Old Style" w:hAnsi="Bookman Old Style" w:cs="Bookman Old Style"/>
      <w:sz w:val="24"/>
    </w:rPr>
  </w:style>
  <w:style w:type="character" w:customStyle="1" w:styleId="Rientrocorpodeltesto2Carattere">
    <w:name w:val="Rientro corpo del testo 2 Carattere"/>
    <w:link w:val="Rientrocorpodeltesto2"/>
    <w:rsid w:val="00DF7BCA"/>
    <w:rPr>
      <w:rFonts w:ascii="Bookman Old Style" w:hAnsi="Bookman Old Style" w:cs="Bookman Old Style"/>
      <w:sz w:val="24"/>
      <w:szCs w:val="24"/>
    </w:rPr>
  </w:style>
  <w:style w:type="character" w:customStyle="1" w:styleId="Rientrocorpodeltesto3Carattere">
    <w:name w:val="Rientro corpo del testo 3 Carattere"/>
    <w:link w:val="Rientrocorpodeltesto3"/>
    <w:rsid w:val="00DF7BCA"/>
    <w:rPr>
      <w:rFonts w:ascii="Verdana" w:hAnsi="Verdana"/>
      <w:sz w:val="16"/>
      <w:szCs w:val="16"/>
    </w:rPr>
  </w:style>
  <w:style w:type="character" w:customStyle="1" w:styleId="Corpodeltesto">
    <w:name w:val="Corpo del testo_"/>
    <w:link w:val="Corpodeltesto1"/>
    <w:uiPriority w:val="99"/>
    <w:rsid w:val="00DF7BCA"/>
    <w:rPr>
      <w:sz w:val="21"/>
      <w:szCs w:val="21"/>
      <w:shd w:val="clear" w:color="auto" w:fill="FFFFFF"/>
    </w:rPr>
  </w:style>
  <w:style w:type="paragraph" w:customStyle="1" w:styleId="Corpodeltesto1">
    <w:name w:val="Corpo del testo1"/>
    <w:basedOn w:val="Normale"/>
    <w:link w:val="Corpodeltesto"/>
    <w:uiPriority w:val="99"/>
    <w:rsid w:val="00DF7BCA"/>
    <w:pPr>
      <w:widowControl w:val="0"/>
      <w:shd w:val="clear" w:color="auto" w:fill="FFFFFF"/>
      <w:spacing w:before="3660" w:line="274" w:lineRule="exact"/>
      <w:ind w:hanging="740"/>
      <w:jc w:val="right"/>
    </w:pPr>
    <w:rPr>
      <w:rFonts w:ascii="Times New Roman" w:hAnsi="Times New Roman"/>
      <w:sz w:val="21"/>
      <w:szCs w:val="21"/>
    </w:rPr>
  </w:style>
  <w:style w:type="table" w:customStyle="1" w:styleId="Grigliatabella21">
    <w:name w:val="Griglia tabella21"/>
    <w:basedOn w:val="Tabellanormale"/>
    <w:next w:val="Grigliatabella"/>
    <w:uiPriority w:val="59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">
    <w:name w:val="Nessun elenco111"/>
    <w:next w:val="Nessunelenco"/>
    <w:uiPriority w:val="99"/>
    <w:semiHidden/>
    <w:unhideWhenUsed/>
    <w:rsid w:val="00DF7BCA"/>
  </w:style>
  <w:style w:type="character" w:customStyle="1" w:styleId="PuntatopuntoCarattere">
    <w:name w:val="Puntato punto Carattere"/>
    <w:link w:val="Puntatopunto"/>
    <w:locked/>
    <w:rsid w:val="00DF7BCA"/>
  </w:style>
  <w:style w:type="paragraph" w:customStyle="1" w:styleId="Puntatopunto">
    <w:name w:val="Puntato punto"/>
    <w:basedOn w:val="Paragrafoelenco"/>
    <w:link w:val="PuntatopuntoCarattere"/>
    <w:qFormat/>
    <w:rsid w:val="00DF7BCA"/>
    <w:pPr>
      <w:numPr>
        <w:numId w:val="115"/>
      </w:numPr>
      <w:spacing w:before="120"/>
      <w:contextualSpacing w:val="0"/>
    </w:pPr>
    <w:rPr>
      <w:sz w:val="20"/>
      <w:szCs w:val="20"/>
    </w:rPr>
  </w:style>
  <w:style w:type="numbering" w:customStyle="1" w:styleId="Nessunelenco1111">
    <w:name w:val="Nessun elenco1111"/>
    <w:next w:val="Nessunelenco"/>
    <w:uiPriority w:val="99"/>
    <w:semiHidden/>
    <w:unhideWhenUsed/>
    <w:rsid w:val="00DF7BCA"/>
  </w:style>
  <w:style w:type="table" w:customStyle="1" w:styleId="Grigliatabella121">
    <w:name w:val="Griglia tabella12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1">
    <w:name w:val="Nessun elenco21"/>
    <w:next w:val="Nessunelenco"/>
    <w:uiPriority w:val="99"/>
    <w:semiHidden/>
    <w:rsid w:val="00DF7BCA"/>
  </w:style>
  <w:style w:type="table" w:customStyle="1" w:styleId="Grigliatabella1111">
    <w:name w:val="Griglia tabella1111"/>
    <w:basedOn w:val="Tabellanormale"/>
    <w:next w:val="Grigliatabella"/>
    <w:rsid w:val="00DF7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DF7BCA"/>
    <w:rPr>
      <w:rFonts w:ascii="Arial" w:hAnsi="Arial" w:cs="Arial"/>
      <w:sz w:val="24"/>
      <w:szCs w:val="24"/>
    </w:rPr>
  </w:style>
  <w:style w:type="numbering" w:customStyle="1" w:styleId="Nessunelenco11111">
    <w:name w:val="Nessun elenco11111"/>
    <w:next w:val="Nessunelenco"/>
    <w:uiPriority w:val="99"/>
    <w:semiHidden/>
    <w:unhideWhenUsed/>
    <w:rsid w:val="00DF7BCA"/>
  </w:style>
  <w:style w:type="paragraph" w:customStyle="1" w:styleId="xl66">
    <w:name w:val="xl66"/>
    <w:basedOn w:val="Normale"/>
    <w:rsid w:val="00DF7BCA"/>
    <w:pPr>
      <w:spacing w:before="100" w:beforeAutospacing="1" w:after="100" w:afterAutospacing="1"/>
      <w:jc w:val="left"/>
      <w:textAlignment w:val="center"/>
    </w:pPr>
    <w:rPr>
      <w:rFonts w:ascii="Arial" w:hAnsi="Arial" w:cs="Arial"/>
      <w:b/>
      <w:bCs/>
      <w:sz w:val="24"/>
    </w:rPr>
  </w:style>
  <w:style w:type="paragraph" w:customStyle="1" w:styleId="xl67">
    <w:name w:val="xl67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68">
    <w:name w:val="xl68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69">
    <w:name w:val="xl69"/>
    <w:basedOn w:val="Normale"/>
    <w:rsid w:val="00DF7BC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70">
    <w:name w:val="xl70"/>
    <w:basedOn w:val="Normale"/>
    <w:rsid w:val="00DF7BC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71">
    <w:name w:val="xl71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72">
    <w:name w:val="xl72"/>
    <w:basedOn w:val="Normale"/>
    <w:rsid w:val="00DF7BC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73">
    <w:name w:val="xl73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4">
    <w:name w:val="xl74"/>
    <w:basedOn w:val="Normale"/>
    <w:rsid w:val="00DF7BC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5">
    <w:name w:val="xl75"/>
    <w:basedOn w:val="Normale"/>
    <w:rsid w:val="00DF7BC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6">
    <w:name w:val="xl76"/>
    <w:basedOn w:val="Normale"/>
    <w:rsid w:val="00DF7BCA"/>
    <w:pPr>
      <w:pBdr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7">
    <w:name w:val="xl77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8">
    <w:name w:val="xl78"/>
    <w:basedOn w:val="Normale"/>
    <w:rsid w:val="00DF7BCA"/>
    <w:pPr>
      <w:pBdr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79">
    <w:name w:val="xl79"/>
    <w:basedOn w:val="Normale"/>
    <w:rsid w:val="00DF7BCA"/>
    <w:pPr>
      <w:pBdr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80">
    <w:name w:val="xl80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2">
    <w:name w:val="xl82"/>
    <w:basedOn w:val="Normale"/>
    <w:rsid w:val="00DF7BC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3">
    <w:name w:val="xl83"/>
    <w:basedOn w:val="Normale"/>
    <w:rsid w:val="00DF7BC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4">
    <w:name w:val="xl84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5">
    <w:name w:val="xl85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6">
    <w:name w:val="xl86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7">
    <w:name w:val="xl87"/>
    <w:basedOn w:val="Normale"/>
    <w:rsid w:val="00DF7BC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8">
    <w:name w:val="xl88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0">
    <w:name w:val="xl90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1">
    <w:name w:val="xl91"/>
    <w:basedOn w:val="Normale"/>
    <w:rsid w:val="00DF7BCA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2">
    <w:name w:val="xl92"/>
    <w:basedOn w:val="Normale"/>
    <w:rsid w:val="00DF7BCA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3">
    <w:name w:val="xl93"/>
    <w:basedOn w:val="Normale"/>
    <w:rsid w:val="00DF7BCA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4">
    <w:name w:val="xl94"/>
    <w:basedOn w:val="Normale"/>
    <w:rsid w:val="00DF7BCA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5">
    <w:name w:val="xl95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6">
    <w:name w:val="xl96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7">
    <w:name w:val="xl97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98">
    <w:name w:val="xl98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99">
    <w:name w:val="xl99"/>
    <w:basedOn w:val="Normale"/>
    <w:rsid w:val="00DF7BCA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numbering" w:customStyle="1" w:styleId="Nessunelenco31">
    <w:name w:val="Nessun elenco31"/>
    <w:next w:val="Nessunelenco"/>
    <w:uiPriority w:val="99"/>
    <w:semiHidden/>
    <w:unhideWhenUsed/>
    <w:rsid w:val="00DF7BCA"/>
  </w:style>
  <w:style w:type="numbering" w:customStyle="1" w:styleId="Nessunelenco41">
    <w:name w:val="Nessun elenco41"/>
    <w:next w:val="Nessunelenco"/>
    <w:uiPriority w:val="99"/>
    <w:semiHidden/>
    <w:unhideWhenUsed/>
    <w:rsid w:val="00DF7BCA"/>
  </w:style>
  <w:style w:type="paragraph" w:customStyle="1" w:styleId="xl65">
    <w:name w:val="xl65"/>
    <w:basedOn w:val="Normale"/>
    <w:rsid w:val="00DF7BCA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00">
    <w:name w:val="xl100"/>
    <w:basedOn w:val="Normale"/>
    <w:rsid w:val="00DF7BCA"/>
    <w:pPr>
      <w:pBdr>
        <w:top w:val="single" w:sz="4" w:space="0" w:color="C0C0C0"/>
        <w:left w:val="single" w:sz="8" w:space="0" w:color="auto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01">
    <w:name w:val="xl101"/>
    <w:basedOn w:val="Normale"/>
    <w:rsid w:val="00DF7BCA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02">
    <w:name w:val="xl102"/>
    <w:basedOn w:val="Normale"/>
    <w:rsid w:val="00DF7BC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103">
    <w:name w:val="xl103"/>
    <w:basedOn w:val="Normale"/>
    <w:rsid w:val="00DF7BCA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04">
    <w:name w:val="xl104"/>
    <w:basedOn w:val="Normale"/>
    <w:rsid w:val="00DF7BCA"/>
    <w:pPr>
      <w:pBdr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105">
    <w:name w:val="xl105"/>
    <w:basedOn w:val="Normale"/>
    <w:rsid w:val="00DF7BC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06">
    <w:name w:val="xl106"/>
    <w:basedOn w:val="Normale"/>
    <w:rsid w:val="00DF7B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hAnsi="Times New Roman"/>
      <w:sz w:val="24"/>
    </w:rPr>
  </w:style>
  <w:style w:type="paragraph" w:customStyle="1" w:styleId="xl107">
    <w:name w:val="xl107"/>
    <w:basedOn w:val="Normale"/>
    <w:rsid w:val="00DF7B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08">
    <w:name w:val="xl108"/>
    <w:basedOn w:val="Normale"/>
    <w:rsid w:val="00DF7BCA"/>
    <w:pPr>
      <w:pBdr>
        <w:top w:val="single" w:sz="4" w:space="0" w:color="C0C0C0"/>
        <w:left w:val="single" w:sz="8" w:space="0" w:color="auto"/>
        <w:bottom w:val="single" w:sz="4" w:space="0" w:color="C0C0C0"/>
      </w:pBdr>
      <w:spacing w:before="100" w:beforeAutospacing="1" w:after="100" w:afterAutospacing="1"/>
      <w:jc w:val="left"/>
    </w:pPr>
    <w:rPr>
      <w:rFonts w:ascii="Calibri" w:hAnsi="Calibri"/>
      <w:sz w:val="22"/>
      <w:szCs w:val="22"/>
    </w:rPr>
  </w:style>
  <w:style w:type="paragraph" w:customStyle="1" w:styleId="xl109">
    <w:name w:val="xl109"/>
    <w:basedOn w:val="Normale"/>
    <w:rsid w:val="00DF7BCA"/>
    <w:pPr>
      <w:pBdr>
        <w:top w:val="single" w:sz="4" w:space="0" w:color="C0C0C0"/>
        <w:left w:val="single" w:sz="8" w:space="0" w:color="auto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0">
    <w:name w:val="xl110"/>
    <w:basedOn w:val="Normale"/>
    <w:rsid w:val="00DF7BCA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1">
    <w:name w:val="xl111"/>
    <w:basedOn w:val="Normale"/>
    <w:rsid w:val="00DF7BCA"/>
    <w:pPr>
      <w:pBdr>
        <w:right w:val="single" w:sz="8" w:space="0" w:color="auto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2">
    <w:name w:val="xl112"/>
    <w:basedOn w:val="Normale"/>
    <w:rsid w:val="00DF7BCA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3">
    <w:name w:val="xl113"/>
    <w:basedOn w:val="Normale"/>
    <w:rsid w:val="00DF7BCA"/>
    <w:pP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4">
    <w:name w:val="xl114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hAnsi="Arial" w:cs="Arial"/>
      <w:sz w:val="24"/>
    </w:rPr>
  </w:style>
  <w:style w:type="paragraph" w:customStyle="1" w:styleId="xl115">
    <w:name w:val="xl115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Arial" w:hAnsi="Arial" w:cs="Arial"/>
      <w:sz w:val="24"/>
    </w:rPr>
  </w:style>
  <w:style w:type="paragraph" w:customStyle="1" w:styleId="xl116">
    <w:name w:val="xl116"/>
    <w:basedOn w:val="Normale"/>
    <w:rsid w:val="00DF7BCA"/>
    <w:pPr>
      <w:pBdr>
        <w:top w:val="single" w:sz="8" w:space="0" w:color="auto"/>
        <w:left w:val="single" w:sz="4" w:space="0" w:color="000000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left"/>
    </w:pPr>
    <w:rPr>
      <w:rFonts w:ascii="Calibri" w:hAnsi="Calibri"/>
      <w:sz w:val="22"/>
      <w:szCs w:val="22"/>
    </w:rPr>
  </w:style>
  <w:style w:type="paragraph" w:customStyle="1" w:styleId="xl117">
    <w:name w:val="xl117"/>
    <w:basedOn w:val="Normale"/>
    <w:rsid w:val="00DF7BC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left"/>
    </w:pPr>
    <w:rPr>
      <w:rFonts w:ascii="Arial" w:hAnsi="Arial" w:cs="Arial"/>
      <w:b/>
      <w:bCs/>
      <w:sz w:val="24"/>
    </w:rPr>
  </w:style>
  <w:style w:type="paragraph" w:customStyle="1" w:styleId="xl118">
    <w:name w:val="xl118"/>
    <w:basedOn w:val="Normale"/>
    <w:rsid w:val="00DF7BC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19">
    <w:name w:val="xl119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paragraph" w:customStyle="1" w:styleId="xl120">
    <w:name w:val="xl120"/>
    <w:basedOn w:val="Normale"/>
    <w:rsid w:val="00DF7BC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Arial" w:hAnsi="Arial" w:cs="Arial"/>
      <w:sz w:val="24"/>
    </w:rPr>
  </w:style>
  <w:style w:type="paragraph" w:customStyle="1" w:styleId="xl121">
    <w:name w:val="xl121"/>
    <w:basedOn w:val="Normale"/>
    <w:rsid w:val="00DF7BC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Corpodeltesto3Carattere">
    <w:name w:val="Corpo del testo 3 Carattere"/>
    <w:link w:val="Corpodeltesto3"/>
    <w:rsid w:val="00DF7BCA"/>
    <w:rPr>
      <w:rFonts w:ascii="Verdana" w:hAnsi="Verdana"/>
      <w:i/>
      <w:iCs/>
      <w:szCs w:val="24"/>
    </w:rPr>
  </w:style>
  <w:style w:type="character" w:customStyle="1" w:styleId="CollegamentoInternet">
    <w:name w:val="Collegamento Internet"/>
    <w:uiPriority w:val="99"/>
    <w:rsid w:val="00DF7BCA"/>
    <w:rPr>
      <w:color w:val="0000FF"/>
      <w:u w:val="single"/>
    </w:rPr>
  </w:style>
  <w:style w:type="paragraph" w:customStyle="1" w:styleId="Corpotesto1">
    <w:name w:val="Corpo testo1"/>
    <w:basedOn w:val="Normale"/>
    <w:rsid w:val="00DF7BCA"/>
    <w:rPr>
      <w:rFonts w:ascii="Arial" w:hAnsi="Arial" w:cs="Arial"/>
      <w:sz w:val="24"/>
    </w:rPr>
  </w:style>
  <w:style w:type="numbering" w:customStyle="1" w:styleId="Stile1">
    <w:name w:val="Stile1"/>
    <w:uiPriority w:val="99"/>
    <w:rsid w:val="00DF7BCA"/>
    <w:pPr>
      <w:numPr>
        <w:numId w:val="116"/>
      </w:numPr>
    </w:pPr>
  </w:style>
  <w:style w:type="character" w:customStyle="1" w:styleId="FooterChar">
    <w:name w:val="Footer Char"/>
    <w:uiPriority w:val="99"/>
    <w:locked/>
    <w:rsid w:val="00DF7BCA"/>
    <w:rPr>
      <w:rFonts w:ascii="Times New Roman" w:hAnsi="Times New Roman" w:cs="Times New Roman"/>
      <w:sz w:val="24"/>
      <w:szCs w:val="24"/>
      <w:lang w:val="x-none" w:eastAsia="it-IT"/>
    </w:rPr>
  </w:style>
  <w:style w:type="character" w:customStyle="1" w:styleId="PRSR-CorpodeltestoCarattereCarattere">
    <w:name w:val="PRSR - Corpo del testo Carattere Carattere"/>
    <w:locked/>
    <w:rsid w:val="00DF7BCA"/>
    <w:rPr>
      <w:rFonts w:ascii="Bookman Old Style" w:hAnsi="Bookman Old Style" w:cs="Bookman Old Style"/>
      <w:sz w:val="24"/>
      <w:szCs w:val="24"/>
      <w:lang w:val="it-IT" w:eastAsia="it-IT" w:bidi="ar-SA"/>
    </w:rPr>
  </w:style>
  <w:style w:type="paragraph" w:customStyle="1" w:styleId="BodyText21">
    <w:name w:val="Body Text 21"/>
    <w:basedOn w:val="Normale"/>
    <w:rsid w:val="00DF7BCA"/>
    <w:rPr>
      <w:rFonts w:ascii="Times New Roman" w:hAnsi="Times New Roman"/>
      <w:sz w:val="24"/>
      <w:szCs w:val="20"/>
      <w:lang w:bidi="he-IL"/>
    </w:rPr>
  </w:style>
  <w:style w:type="paragraph" w:customStyle="1" w:styleId="msolistparagraph0">
    <w:name w:val="msolistparagraph"/>
    <w:basedOn w:val="Normale"/>
    <w:rsid w:val="00DF7BCA"/>
    <w:pPr>
      <w:ind w:left="720"/>
      <w:jc w:val="left"/>
    </w:pPr>
    <w:rPr>
      <w:rFonts w:ascii="Calibri" w:hAnsi="Calibri"/>
      <w:sz w:val="22"/>
      <w:szCs w:val="22"/>
      <w:lang w:eastAsia="en-US"/>
    </w:rPr>
  </w:style>
  <w:style w:type="paragraph" w:customStyle="1" w:styleId="StileTitolo1NonGrassetto">
    <w:name w:val="Stile Titolo 1 + Non Grassetto"/>
    <w:basedOn w:val="Titolo1"/>
    <w:link w:val="StileTitolo1NonGrassettoCarattere"/>
    <w:rsid w:val="00DF7BCA"/>
    <w:pPr>
      <w:numPr>
        <w:numId w:val="0"/>
      </w:numPr>
      <w:spacing w:after="0"/>
    </w:pPr>
    <w:rPr>
      <w:rFonts w:ascii="Times New Roman" w:hAnsi="Times New Roman"/>
      <w:bCs w:val="0"/>
      <w:sz w:val="22"/>
      <w:szCs w:val="40"/>
    </w:rPr>
  </w:style>
  <w:style w:type="character" w:customStyle="1" w:styleId="StileTitolo1NonGrassettoCarattere">
    <w:name w:val="Stile Titolo 1 + Non Grassetto Carattere"/>
    <w:link w:val="StileTitolo1NonGrassetto"/>
    <w:locked/>
    <w:rsid w:val="00DF7BCA"/>
    <w:rPr>
      <w:rFonts w:cs="Arial"/>
      <w:b/>
      <w:sz w:val="22"/>
      <w:szCs w:val="40"/>
    </w:rPr>
  </w:style>
  <w:style w:type="paragraph" w:customStyle="1" w:styleId="Paragrafoelenco2">
    <w:name w:val="Paragrafo elenco2"/>
    <w:basedOn w:val="Normale"/>
    <w:uiPriority w:val="99"/>
    <w:rsid w:val="00DF7BCA"/>
    <w:pPr>
      <w:ind w:left="720"/>
      <w:contextualSpacing/>
      <w:jc w:val="left"/>
    </w:pPr>
    <w:rPr>
      <w:rFonts w:ascii="Times New Roman" w:hAnsi="Times New Roman"/>
      <w:sz w:val="24"/>
    </w:rPr>
  </w:style>
  <w:style w:type="character" w:customStyle="1" w:styleId="CommentTextChar">
    <w:name w:val="Comment Text Char"/>
    <w:semiHidden/>
    <w:locked/>
    <w:rsid w:val="00DF7BCA"/>
    <w:rPr>
      <w:rFonts w:eastAsia="Calibri"/>
      <w:lang w:val="it-IT" w:eastAsia="it-IT" w:bidi="ar-SA"/>
    </w:rPr>
  </w:style>
  <w:style w:type="table" w:customStyle="1" w:styleId="Grigliatabella1211">
    <w:name w:val="Griglia tabella1211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">
    <w:name w:val="Griglia tabella131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Mappadocumento">
    <w:name w:val="Document Map"/>
    <w:basedOn w:val="Normale"/>
    <w:link w:val="MappadocumentoCarattere"/>
    <w:rsid w:val="00DF7BCA"/>
    <w:pPr>
      <w:shd w:val="clear" w:color="auto" w:fill="000080"/>
      <w:jc w:val="left"/>
    </w:pPr>
    <w:rPr>
      <w:rFonts w:ascii="Tahoma" w:hAnsi="Tahoma" w:cs="Tahoma"/>
      <w:szCs w:val="20"/>
    </w:rPr>
  </w:style>
  <w:style w:type="character" w:customStyle="1" w:styleId="MappadocumentoCarattere">
    <w:name w:val="Mappa documento Carattere"/>
    <w:link w:val="Mappadocumento"/>
    <w:rsid w:val="00DF7BCA"/>
    <w:rPr>
      <w:rFonts w:ascii="Tahoma" w:hAnsi="Tahoma" w:cs="Tahoma"/>
      <w:shd w:val="clear" w:color="auto" w:fill="000080"/>
    </w:rPr>
  </w:style>
  <w:style w:type="character" w:customStyle="1" w:styleId="Heading1Char">
    <w:name w:val="Heading 1 Char"/>
    <w:uiPriority w:val="99"/>
    <w:locked/>
    <w:rsid w:val="00DF7BCA"/>
    <w:rPr>
      <w:rFonts w:ascii="Cambria" w:hAnsi="Cambria" w:cs="Cambria"/>
      <w:b/>
      <w:bCs/>
      <w:kern w:val="32"/>
      <w:sz w:val="32"/>
      <w:szCs w:val="32"/>
    </w:rPr>
  </w:style>
  <w:style w:type="paragraph" w:customStyle="1" w:styleId="Paragrafoelenco3">
    <w:name w:val="Paragrafo elenco3"/>
    <w:basedOn w:val="Normale"/>
    <w:uiPriority w:val="99"/>
    <w:rsid w:val="00DF7BCA"/>
    <w:pPr>
      <w:ind w:left="720"/>
      <w:jc w:val="left"/>
    </w:pPr>
    <w:rPr>
      <w:rFonts w:ascii="Arial" w:hAnsi="Arial"/>
      <w:sz w:val="24"/>
    </w:rPr>
  </w:style>
  <w:style w:type="paragraph" w:customStyle="1" w:styleId="CM1">
    <w:name w:val="CM1"/>
    <w:basedOn w:val="Normale"/>
    <w:next w:val="Normale"/>
    <w:uiPriority w:val="99"/>
    <w:rsid w:val="00DF7BCA"/>
    <w:pPr>
      <w:autoSpaceDE w:val="0"/>
      <w:autoSpaceDN w:val="0"/>
      <w:adjustRightInd w:val="0"/>
      <w:jc w:val="left"/>
    </w:pPr>
    <w:rPr>
      <w:rFonts w:ascii="EUAlbertina" w:hAnsi="EUAlbertina" w:cs="EUAlbertina"/>
      <w:sz w:val="24"/>
    </w:rPr>
  </w:style>
  <w:style w:type="paragraph" w:customStyle="1" w:styleId="CM3">
    <w:name w:val="CM3"/>
    <w:basedOn w:val="Normale"/>
    <w:next w:val="Normale"/>
    <w:uiPriority w:val="99"/>
    <w:rsid w:val="00DF7BCA"/>
    <w:pPr>
      <w:autoSpaceDE w:val="0"/>
      <w:autoSpaceDN w:val="0"/>
      <w:adjustRightInd w:val="0"/>
      <w:jc w:val="left"/>
    </w:pPr>
    <w:rPr>
      <w:rFonts w:ascii="EUAlbertina" w:hAnsi="EUAlbertina" w:cs="EUAlbertina"/>
      <w:sz w:val="24"/>
    </w:rPr>
  </w:style>
  <w:style w:type="character" w:customStyle="1" w:styleId="HeaderChar">
    <w:name w:val="Header Char"/>
    <w:aliases w:val="hd Char,encabezado Char,F Char,Even Char,intestazione Char,L1 Header Char,Header/Footer Char,header odd Char,Hyphen Char,h Char,even Char"/>
    <w:locked/>
    <w:rsid w:val="00DF7BCA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2">
    <w:name w:val="Normale2"/>
    <w:basedOn w:val="Normale"/>
    <w:autoRedefine/>
    <w:uiPriority w:val="99"/>
    <w:rsid w:val="00DF7BCA"/>
    <w:pPr>
      <w:jc w:val="left"/>
    </w:pPr>
    <w:rPr>
      <w:rFonts w:ascii="Arial" w:hAnsi="Arial" w:cs="Arial"/>
      <w:szCs w:val="20"/>
    </w:rPr>
  </w:style>
  <w:style w:type="paragraph" w:customStyle="1" w:styleId="Paragrafoelenco11">
    <w:name w:val="Paragrafo elenco11"/>
    <w:basedOn w:val="Normale"/>
    <w:uiPriority w:val="99"/>
    <w:rsid w:val="00DF7BCA"/>
    <w:pPr>
      <w:ind w:left="720"/>
      <w:contextualSpacing/>
      <w:jc w:val="left"/>
    </w:pPr>
    <w:rPr>
      <w:rFonts w:ascii="Times New Roman" w:eastAsia="Calibri" w:hAnsi="Times New Roman"/>
      <w:sz w:val="24"/>
    </w:rPr>
  </w:style>
  <w:style w:type="table" w:styleId="Elencochiaro-Colore1">
    <w:name w:val="Light List Accent 1"/>
    <w:basedOn w:val="Tabellanormale"/>
    <w:uiPriority w:val="61"/>
    <w:rsid w:val="00DF7BCA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">
    <w:name w:val="Nessun elenco5"/>
    <w:next w:val="Nessunelenco"/>
    <w:uiPriority w:val="99"/>
    <w:semiHidden/>
    <w:unhideWhenUsed/>
    <w:rsid w:val="00DF7BCA"/>
  </w:style>
  <w:style w:type="table" w:customStyle="1" w:styleId="Grigliatabella5">
    <w:name w:val="Griglia tabella5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">
    <w:name w:val="Griglia tabella15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5">
    <w:name w:val="Griglia tabella115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2">
    <w:name w:val="Nessun elenco12"/>
    <w:next w:val="Nessunelenco"/>
    <w:semiHidden/>
    <w:unhideWhenUsed/>
    <w:rsid w:val="00DF7BCA"/>
  </w:style>
  <w:style w:type="table" w:customStyle="1" w:styleId="Grigliatabella22">
    <w:name w:val="Griglia tabella22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2">
    <w:name w:val="Nessun elenco112"/>
    <w:next w:val="Nessunelenco"/>
    <w:semiHidden/>
    <w:unhideWhenUsed/>
    <w:rsid w:val="00DF7BCA"/>
  </w:style>
  <w:style w:type="numbering" w:customStyle="1" w:styleId="Nessunelenco1112">
    <w:name w:val="Nessun elenco1112"/>
    <w:next w:val="Nessunelenco"/>
    <w:uiPriority w:val="99"/>
    <w:semiHidden/>
    <w:unhideWhenUsed/>
    <w:rsid w:val="00DF7BCA"/>
  </w:style>
  <w:style w:type="table" w:customStyle="1" w:styleId="Grigliatabella122">
    <w:name w:val="Griglia tabella122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2">
    <w:name w:val="Nessun elenco22"/>
    <w:next w:val="Nessunelenco"/>
    <w:uiPriority w:val="99"/>
    <w:semiHidden/>
    <w:rsid w:val="00DF7BCA"/>
  </w:style>
  <w:style w:type="table" w:customStyle="1" w:styleId="Grigliatabella1112">
    <w:name w:val="Griglia tabella1112"/>
    <w:basedOn w:val="Tabellanormale"/>
    <w:next w:val="Grigliatabella"/>
    <w:rsid w:val="00DF7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2">
    <w:name w:val="Nessun elenco11112"/>
    <w:next w:val="Nessunelenco"/>
    <w:semiHidden/>
    <w:unhideWhenUsed/>
    <w:rsid w:val="00DF7BCA"/>
  </w:style>
  <w:style w:type="numbering" w:customStyle="1" w:styleId="Nessunelenco32">
    <w:name w:val="Nessun elenco32"/>
    <w:next w:val="Nessunelenco"/>
    <w:uiPriority w:val="99"/>
    <w:semiHidden/>
    <w:unhideWhenUsed/>
    <w:rsid w:val="00DF7BCA"/>
  </w:style>
  <w:style w:type="numbering" w:customStyle="1" w:styleId="Nessunelenco42">
    <w:name w:val="Nessun elenco42"/>
    <w:next w:val="Nessunelenco"/>
    <w:uiPriority w:val="99"/>
    <w:semiHidden/>
    <w:unhideWhenUsed/>
    <w:rsid w:val="00DF7BCA"/>
  </w:style>
  <w:style w:type="numbering" w:customStyle="1" w:styleId="Stile11">
    <w:name w:val="Stile11"/>
    <w:rsid w:val="00DF7BCA"/>
    <w:pPr>
      <w:numPr>
        <w:numId w:val="3"/>
      </w:numPr>
    </w:pPr>
  </w:style>
  <w:style w:type="table" w:customStyle="1" w:styleId="Grigliatabella1212">
    <w:name w:val="Griglia tabella1212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">
    <w:name w:val="Griglia tabella132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1">
    <w:name w:val="Elenco chiaro - Colore 11"/>
    <w:basedOn w:val="Tabellanormale"/>
    <w:next w:val="Elencochiaro-Colore1"/>
    <w:uiPriority w:val="61"/>
    <w:rsid w:val="00DF7BCA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6">
    <w:name w:val="Nessun elenco6"/>
    <w:next w:val="Nessunelenco"/>
    <w:uiPriority w:val="99"/>
    <w:semiHidden/>
    <w:unhideWhenUsed/>
    <w:rsid w:val="00DF7BCA"/>
  </w:style>
  <w:style w:type="table" w:customStyle="1" w:styleId="Grigliatabella6">
    <w:name w:val="Griglia tabella6"/>
    <w:basedOn w:val="Tabellanormale"/>
    <w:next w:val="Grigliatabella"/>
    <w:rsid w:val="00DF7BC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">
    <w:name w:val="Griglia tabella16"/>
    <w:basedOn w:val="Tabellanormale"/>
    <w:next w:val="Grigliatabella"/>
    <w:rsid w:val="00DF7BCA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6">
    <w:name w:val="Griglia tabella116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23">
    <w:name w:val="Griglia tabella123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33">
    <w:name w:val="Griglia tabella133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">
    <w:name w:val="Griglia tabella14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3">
    <w:name w:val="Griglia tabella23"/>
    <w:basedOn w:val="Tabellanormale"/>
    <w:next w:val="Grigliatabella"/>
    <w:rsid w:val="00DF7BCA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">
    <w:name w:val="Griglia tabella151"/>
    <w:basedOn w:val="Tabellanormale"/>
    <w:next w:val="Grigliatabella"/>
    <w:rsid w:val="00DF7BCA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7">
    <w:name w:val="Nessun elenco7"/>
    <w:next w:val="Nessunelenco"/>
    <w:uiPriority w:val="99"/>
    <w:semiHidden/>
    <w:unhideWhenUsed/>
    <w:rsid w:val="00CF3C26"/>
  </w:style>
  <w:style w:type="table" w:customStyle="1" w:styleId="Grigliatabella7">
    <w:name w:val="Griglia tabella7"/>
    <w:basedOn w:val="Tabellanormale"/>
    <w:next w:val="Grigliatabella"/>
    <w:uiPriority w:val="59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">
    <w:name w:val="Griglia tabella17"/>
    <w:basedOn w:val="Tabellanormale"/>
    <w:next w:val="Grigliatabella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4">
    <w:name w:val="Griglia tabella24"/>
    <w:basedOn w:val="Tabellanormale"/>
    <w:next w:val="Grigliatabella"/>
    <w:rsid w:val="00CF3C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31">
    <w:name w:val="Griglia tabella31"/>
    <w:basedOn w:val="Tabellanormale"/>
    <w:next w:val="Grigliatabella"/>
    <w:rsid w:val="00CF3C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42">
    <w:name w:val="Griglia tabella142"/>
    <w:basedOn w:val="Tabellanormale"/>
    <w:next w:val="Grigliatabella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8">
    <w:name w:val="Nessun elenco8"/>
    <w:next w:val="Nessunelenco"/>
    <w:uiPriority w:val="99"/>
    <w:semiHidden/>
    <w:unhideWhenUsed/>
    <w:rsid w:val="00CF3C26"/>
  </w:style>
  <w:style w:type="table" w:customStyle="1" w:styleId="Grigliatabella8">
    <w:name w:val="Griglia tabella8"/>
    <w:basedOn w:val="Tabellanormale"/>
    <w:next w:val="Grigliatabella"/>
    <w:uiPriority w:val="59"/>
    <w:rsid w:val="00CF3C2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8">
    <w:name w:val="Griglia tabella18"/>
    <w:basedOn w:val="Tabellanormale"/>
    <w:next w:val="Grigliatabella"/>
    <w:rsid w:val="00CF3C2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7">
    <w:name w:val="Griglia tabella117"/>
    <w:basedOn w:val="Tabellanormale"/>
    <w:next w:val="Grigliatabella"/>
    <w:rsid w:val="00CF3C2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9">
    <w:name w:val="Nessun elenco9"/>
    <w:next w:val="Nessunelenco"/>
    <w:uiPriority w:val="99"/>
    <w:semiHidden/>
    <w:unhideWhenUsed/>
    <w:rsid w:val="00037AD8"/>
  </w:style>
  <w:style w:type="table" w:customStyle="1" w:styleId="Grigliatabella9">
    <w:name w:val="Griglia tabella9"/>
    <w:basedOn w:val="Tabellanormale"/>
    <w:next w:val="Grigliatabella"/>
    <w:uiPriority w:val="59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9">
    <w:name w:val="Griglia tabella19"/>
    <w:basedOn w:val="Tabellanormale"/>
    <w:next w:val="Grigliatabella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5">
    <w:name w:val="Griglia tabella25"/>
    <w:basedOn w:val="Tabellanormale"/>
    <w:next w:val="Grigliatabella"/>
    <w:uiPriority w:val="99"/>
    <w:rsid w:val="00037AD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32">
    <w:name w:val="Griglia tabella32"/>
    <w:basedOn w:val="Tabellanormale"/>
    <w:next w:val="Grigliatabella"/>
    <w:rsid w:val="00037AD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43">
    <w:name w:val="Griglia tabella143"/>
    <w:basedOn w:val="Tabellanormale"/>
    <w:next w:val="Grigliatabella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0">
    <w:name w:val="Nessun elenco10"/>
    <w:next w:val="Nessunelenco"/>
    <w:uiPriority w:val="99"/>
    <w:semiHidden/>
    <w:unhideWhenUsed/>
    <w:rsid w:val="00037AD8"/>
  </w:style>
  <w:style w:type="table" w:customStyle="1" w:styleId="Grigliatabella10">
    <w:name w:val="Griglia tabella10"/>
    <w:basedOn w:val="Tabellanormale"/>
    <w:next w:val="Grigliatabella"/>
    <w:uiPriority w:val="59"/>
    <w:rsid w:val="00037AD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0">
    <w:name w:val="Griglia tabella110"/>
    <w:basedOn w:val="Tabellanormale"/>
    <w:next w:val="Grigliatabella"/>
    <w:rsid w:val="00037AD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8">
    <w:name w:val="Griglia tabella118"/>
    <w:basedOn w:val="Tabellanormale"/>
    <w:next w:val="Grigliatabella"/>
    <w:rsid w:val="00037AD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ratterenotaapidipagina">
    <w:name w:val="Carattere nota a piè di pagina"/>
    <w:rsid w:val="000E6943"/>
    <w:rPr>
      <w:rFonts w:cs="Times New Roman"/>
    </w:rPr>
  </w:style>
  <w:style w:type="paragraph" w:customStyle="1" w:styleId="Testonotaapidipagina1">
    <w:name w:val="Testo nota a piè di pagina1"/>
    <w:basedOn w:val="Normale"/>
    <w:rsid w:val="000E6943"/>
    <w:pPr>
      <w:suppressAutoHyphens/>
      <w:jc w:val="left"/>
    </w:pPr>
    <w:rPr>
      <w:rFonts w:ascii="Times New Roman" w:hAnsi="Times New Roman"/>
      <w:kern w:val="1"/>
      <w:szCs w:val="20"/>
      <w:lang w:eastAsia="zh-CN"/>
    </w:rPr>
  </w:style>
  <w:style w:type="character" w:customStyle="1" w:styleId="Titolo6Carattere">
    <w:name w:val="Titolo 6 Carattere"/>
    <w:link w:val="Titolo6"/>
    <w:rsid w:val="00C43D16"/>
    <w:rPr>
      <w:rFonts w:ascii="Verdana" w:hAnsi="Verdana"/>
      <w:b/>
      <w:bCs/>
      <w:sz w:val="22"/>
      <w:szCs w:val="22"/>
    </w:rPr>
  </w:style>
  <w:style w:type="character" w:customStyle="1" w:styleId="Titolo7Carattere">
    <w:name w:val="Titolo 7 Carattere"/>
    <w:link w:val="Titolo7"/>
    <w:rsid w:val="00C43D16"/>
    <w:rPr>
      <w:rFonts w:ascii="Verdana" w:hAnsi="Verdana"/>
      <w:szCs w:val="24"/>
    </w:rPr>
  </w:style>
  <w:style w:type="character" w:customStyle="1" w:styleId="Titolo9Carattere">
    <w:name w:val="Titolo 9 Carattere"/>
    <w:link w:val="Titolo9"/>
    <w:rsid w:val="00C43D16"/>
    <w:rPr>
      <w:rFonts w:ascii="Arial" w:hAnsi="Arial" w:cs="Arial"/>
      <w:sz w:val="22"/>
      <w:szCs w:val="22"/>
    </w:rPr>
  </w:style>
  <w:style w:type="paragraph" w:customStyle="1" w:styleId="Paragrafoelenco4">
    <w:name w:val="Paragrafo elenco4"/>
    <w:basedOn w:val="Normale"/>
    <w:rsid w:val="00C43D16"/>
    <w:pPr>
      <w:ind w:left="720"/>
      <w:contextualSpacing/>
      <w:jc w:val="left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rsid w:val="00C43D16"/>
    <w:rPr>
      <w:rFonts w:cs="Times New Roman"/>
    </w:rPr>
  </w:style>
  <w:style w:type="paragraph" w:styleId="Testodelblocco">
    <w:name w:val="Block Text"/>
    <w:basedOn w:val="Normale"/>
    <w:rsid w:val="00C43D16"/>
    <w:pPr>
      <w:spacing w:before="120" w:after="120"/>
      <w:ind w:left="1440" w:right="1440"/>
    </w:pPr>
    <w:rPr>
      <w:rFonts w:ascii="Times New Roman" w:hAnsi="Times New Roman"/>
      <w:sz w:val="24"/>
      <w:szCs w:val="20"/>
      <w:lang w:val="en-GB" w:eastAsia="en-US"/>
    </w:rPr>
  </w:style>
  <w:style w:type="character" w:customStyle="1" w:styleId="ListLabel1">
    <w:name w:val="ListLabel 1"/>
    <w:uiPriority w:val="99"/>
    <w:rsid w:val="00C43D16"/>
    <w:rPr>
      <w:rFonts w:cs="Times New Roman"/>
      <w:b/>
      <w:bCs/>
      <w:sz w:val="22"/>
      <w:szCs w:val="22"/>
      <w:u w:val="none"/>
    </w:rPr>
  </w:style>
  <w:style w:type="character" w:customStyle="1" w:styleId="ListLabel2">
    <w:name w:val="ListLabel 2"/>
    <w:uiPriority w:val="99"/>
    <w:rsid w:val="00C43D16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3">
    <w:name w:val="ListLabel 3"/>
    <w:uiPriority w:val="99"/>
    <w:rsid w:val="00C43D16"/>
    <w:rPr>
      <w:rFonts w:cs="Times New Roman"/>
      <w:sz w:val="16"/>
      <w:szCs w:val="16"/>
    </w:rPr>
  </w:style>
  <w:style w:type="character" w:customStyle="1" w:styleId="ListLabel4">
    <w:name w:val="ListLabel 4"/>
    <w:uiPriority w:val="99"/>
    <w:rsid w:val="00C43D16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5">
    <w:name w:val="ListLabel 5"/>
    <w:uiPriority w:val="99"/>
    <w:rsid w:val="00C43D16"/>
    <w:rPr>
      <w:rFonts w:eastAsia="MS Mincho" w:cs="Times New Roman"/>
    </w:rPr>
  </w:style>
  <w:style w:type="character" w:customStyle="1" w:styleId="ListLabel6">
    <w:name w:val="ListLabel 6"/>
    <w:uiPriority w:val="99"/>
    <w:rsid w:val="00C43D16"/>
    <w:rPr>
      <w:rFonts w:cs="Times New Roman"/>
    </w:rPr>
  </w:style>
  <w:style w:type="character" w:customStyle="1" w:styleId="ListLabel7">
    <w:name w:val="ListLabel 7"/>
    <w:uiPriority w:val="99"/>
    <w:rsid w:val="00C43D16"/>
    <w:rPr>
      <w:rFonts w:cs="Times New Roman"/>
    </w:rPr>
  </w:style>
  <w:style w:type="character" w:customStyle="1" w:styleId="ListLabel8">
    <w:name w:val="ListLabel 8"/>
    <w:uiPriority w:val="99"/>
    <w:rsid w:val="00C43D16"/>
    <w:rPr>
      <w:rFonts w:ascii="Times New Roman" w:hAnsi="Times New Roman" w:cs="Times New Roman"/>
      <w:sz w:val="22"/>
      <w:szCs w:val="22"/>
    </w:rPr>
  </w:style>
  <w:style w:type="character" w:customStyle="1" w:styleId="ListLabel9">
    <w:name w:val="ListLabel 9"/>
    <w:uiPriority w:val="99"/>
    <w:rsid w:val="00C43D16"/>
    <w:rPr>
      <w:rFonts w:eastAsia="Times New Roman" w:cs="Times New Roman"/>
      <w:sz w:val="22"/>
      <w:szCs w:val="22"/>
    </w:rPr>
  </w:style>
  <w:style w:type="character" w:customStyle="1" w:styleId="ListLabel10">
    <w:name w:val="ListLabel 10"/>
    <w:uiPriority w:val="99"/>
    <w:rsid w:val="00C43D16"/>
    <w:rPr>
      <w:rFonts w:eastAsia="Times New Roman" w:cs="Times New Roman"/>
    </w:rPr>
  </w:style>
  <w:style w:type="character" w:customStyle="1" w:styleId="ListLabel11">
    <w:name w:val="ListLabel 11"/>
    <w:uiPriority w:val="99"/>
    <w:rsid w:val="00C43D16"/>
    <w:rPr>
      <w:rFonts w:cs="Times New Roman"/>
    </w:rPr>
  </w:style>
  <w:style w:type="character" w:customStyle="1" w:styleId="ListLabel12">
    <w:name w:val="ListLabel 12"/>
    <w:uiPriority w:val="99"/>
    <w:rsid w:val="00C43D16"/>
    <w:rPr>
      <w:rFonts w:cs="Times New Roman"/>
    </w:rPr>
  </w:style>
  <w:style w:type="character" w:customStyle="1" w:styleId="ListLabel13">
    <w:name w:val="ListLabel 13"/>
    <w:uiPriority w:val="99"/>
    <w:rsid w:val="00C43D16"/>
    <w:rPr>
      <w:rFonts w:cs="Times New Roman"/>
      <w:b/>
      <w:bCs/>
    </w:rPr>
  </w:style>
  <w:style w:type="character" w:customStyle="1" w:styleId="ListLabel14">
    <w:name w:val="ListLabel 14"/>
    <w:uiPriority w:val="99"/>
    <w:rsid w:val="00C43D16"/>
    <w:rPr>
      <w:rFonts w:cs="Times New Roman"/>
      <w:b/>
      <w:bCs/>
    </w:rPr>
  </w:style>
  <w:style w:type="character" w:customStyle="1" w:styleId="ListLabel15">
    <w:name w:val="ListLabel 15"/>
    <w:uiPriority w:val="99"/>
    <w:rsid w:val="00C43D16"/>
    <w:rPr>
      <w:rFonts w:cs="Times New Roman"/>
    </w:rPr>
  </w:style>
  <w:style w:type="character" w:customStyle="1" w:styleId="Saltoaindice">
    <w:name w:val="Salto a indice"/>
    <w:uiPriority w:val="99"/>
    <w:rsid w:val="00C43D16"/>
    <w:rPr>
      <w:rFonts w:cs="Times New Roman"/>
    </w:rPr>
  </w:style>
  <w:style w:type="character" w:customStyle="1" w:styleId="Richiamoallanotaapidipagina">
    <w:name w:val="Richiamo alla nota a piè di pagina"/>
    <w:uiPriority w:val="99"/>
    <w:rsid w:val="00C43D16"/>
    <w:rPr>
      <w:rFonts w:cs="Times New Roman"/>
      <w:vertAlign w:val="superscript"/>
    </w:rPr>
  </w:style>
  <w:style w:type="character" w:customStyle="1" w:styleId="Richiamoallanotadichiusura">
    <w:name w:val="Richiamo alla nota di chiusura"/>
    <w:uiPriority w:val="99"/>
    <w:rsid w:val="00C43D16"/>
    <w:rPr>
      <w:rFonts w:cs="Times New Roman"/>
      <w:vertAlign w:val="superscript"/>
    </w:rPr>
  </w:style>
  <w:style w:type="character" w:customStyle="1" w:styleId="Caratterenotadichiusura">
    <w:name w:val="Carattere nota di chiusura"/>
    <w:uiPriority w:val="99"/>
    <w:rsid w:val="00C43D16"/>
    <w:rPr>
      <w:rFonts w:cs="Times New Roman"/>
    </w:rPr>
  </w:style>
  <w:style w:type="character" w:customStyle="1" w:styleId="TitoloCarattere">
    <w:name w:val="Titolo Carattere"/>
    <w:link w:val="Titolo"/>
    <w:rsid w:val="00C43D16"/>
    <w:rPr>
      <w:rFonts w:ascii="Arial" w:hAnsi="Arial" w:cs="Arial"/>
      <w:b/>
      <w:bCs/>
      <w:sz w:val="28"/>
      <w:szCs w:val="24"/>
    </w:rPr>
  </w:style>
  <w:style w:type="paragraph" w:styleId="Elenco">
    <w:name w:val="List"/>
    <w:basedOn w:val="Corpotesto"/>
    <w:uiPriority w:val="99"/>
    <w:rsid w:val="00C43D16"/>
    <w:pPr>
      <w:spacing w:after="140" w:line="288" w:lineRule="auto"/>
      <w:jc w:val="left"/>
    </w:pPr>
    <w:rPr>
      <w:sz w:val="24"/>
    </w:rPr>
  </w:style>
  <w:style w:type="paragraph" w:styleId="Didascalia">
    <w:name w:val="caption"/>
    <w:basedOn w:val="Normale"/>
    <w:qFormat/>
    <w:rsid w:val="00C43D16"/>
    <w:pPr>
      <w:suppressLineNumbers/>
      <w:spacing w:before="120" w:after="120"/>
      <w:jc w:val="left"/>
    </w:pPr>
    <w:rPr>
      <w:rFonts w:ascii="Arial" w:hAnsi="Arial" w:cs="Arial"/>
      <w:i/>
      <w:iCs/>
      <w:sz w:val="24"/>
    </w:rPr>
  </w:style>
  <w:style w:type="paragraph" w:customStyle="1" w:styleId="Indice">
    <w:name w:val="Indice"/>
    <w:basedOn w:val="Normale"/>
    <w:uiPriority w:val="99"/>
    <w:rsid w:val="00C43D16"/>
    <w:pPr>
      <w:suppressLineNumbers/>
      <w:jc w:val="left"/>
    </w:pPr>
    <w:rPr>
      <w:rFonts w:ascii="Arial" w:hAnsi="Arial" w:cs="Arial"/>
      <w:sz w:val="24"/>
    </w:rPr>
  </w:style>
  <w:style w:type="character" w:customStyle="1" w:styleId="BodyText2Char1">
    <w:name w:val="Body Text 2 Char1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BodyTextIndent2Char1">
    <w:name w:val="Body Text Indent 2 Char1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BodyTextIndent3Char1">
    <w:name w:val="Body Text Indent 3 Char1"/>
    <w:uiPriority w:val="99"/>
    <w:semiHidden/>
    <w:rsid w:val="00C43D16"/>
    <w:rPr>
      <w:rFonts w:ascii="Arial" w:hAnsi="Arial" w:cs="Arial"/>
      <w:sz w:val="16"/>
      <w:szCs w:val="16"/>
    </w:rPr>
  </w:style>
  <w:style w:type="character" w:customStyle="1" w:styleId="FooterChar2">
    <w:name w:val="Footer Char2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HeaderChar2">
    <w:name w:val="Header Char2"/>
    <w:aliases w:val="hd Char1,encabezado Char1,F Char1,Even Char1,intestazione Char1,L1 Header Char1,Header/Footer Char1,header odd Char1,Hyphen Char1,h Char1,even Char1"/>
    <w:uiPriority w:val="99"/>
    <w:semiHidden/>
    <w:rsid w:val="00C43D16"/>
    <w:rPr>
      <w:rFonts w:ascii="Arial" w:hAnsi="Arial" w:cs="Arial"/>
      <w:sz w:val="24"/>
      <w:szCs w:val="24"/>
    </w:rPr>
  </w:style>
  <w:style w:type="character" w:customStyle="1" w:styleId="BalloonTextChar1">
    <w:name w:val="Balloon Text Char1"/>
    <w:uiPriority w:val="99"/>
    <w:semiHidden/>
    <w:rsid w:val="00C43D16"/>
    <w:rPr>
      <w:rFonts w:cs="Times New Roman"/>
      <w:sz w:val="2"/>
      <w:szCs w:val="2"/>
    </w:rPr>
  </w:style>
  <w:style w:type="character" w:customStyle="1" w:styleId="CommentTextChar2">
    <w:name w:val="Comment Text Char2"/>
    <w:uiPriority w:val="99"/>
    <w:semiHidden/>
    <w:rsid w:val="00C43D16"/>
    <w:rPr>
      <w:rFonts w:ascii="Arial" w:hAnsi="Arial" w:cs="Arial"/>
      <w:sz w:val="20"/>
      <w:szCs w:val="20"/>
    </w:rPr>
  </w:style>
  <w:style w:type="character" w:customStyle="1" w:styleId="CommentSubjectChar1">
    <w:name w:val="Comment Subject Char1"/>
    <w:uiPriority w:val="99"/>
    <w:semiHidden/>
    <w:rsid w:val="00C43D16"/>
    <w:rPr>
      <w:rFonts w:ascii="Arial" w:eastAsia="Times New Roman" w:hAnsi="Arial" w:cs="Arial"/>
      <w:b/>
      <w:bCs/>
      <w:sz w:val="20"/>
      <w:szCs w:val="20"/>
      <w:lang w:val="it-IT" w:eastAsia="it-IT"/>
    </w:rPr>
  </w:style>
  <w:style w:type="character" w:customStyle="1" w:styleId="FootnoteTextChar1">
    <w:name w:val="Footnote Text Char1"/>
    <w:uiPriority w:val="99"/>
    <w:semiHidden/>
    <w:rsid w:val="00C43D16"/>
    <w:rPr>
      <w:rFonts w:ascii="Arial" w:hAnsi="Arial" w:cs="Arial"/>
      <w:sz w:val="20"/>
      <w:szCs w:val="20"/>
    </w:rPr>
  </w:style>
  <w:style w:type="character" w:customStyle="1" w:styleId="DocumentMapChar1">
    <w:name w:val="Document Map Char1"/>
    <w:uiPriority w:val="99"/>
    <w:semiHidden/>
    <w:rsid w:val="00C43D16"/>
    <w:rPr>
      <w:rFonts w:cs="Times New Roman"/>
      <w:sz w:val="2"/>
      <w:szCs w:val="2"/>
    </w:rPr>
  </w:style>
  <w:style w:type="character" w:customStyle="1" w:styleId="BodyText3Char1">
    <w:name w:val="Body Text 3 Char1"/>
    <w:uiPriority w:val="99"/>
    <w:semiHidden/>
    <w:rsid w:val="00C43D16"/>
    <w:rPr>
      <w:rFonts w:ascii="Arial" w:hAnsi="Arial" w:cs="Arial"/>
      <w:sz w:val="16"/>
      <w:szCs w:val="16"/>
    </w:rPr>
  </w:style>
  <w:style w:type="paragraph" w:customStyle="1" w:styleId="Notaapidipagina">
    <w:name w:val="Nota a piè di pagina"/>
    <w:basedOn w:val="Normale"/>
    <w:uiPriority w:val="99"/>
    <w:rsid w:val="00C43D16"/>
    <w:pPr>
      <w:jc w:val="left"/>
    </w:pPr>
    <w:rPr>
      <w:rFonts w:ascii="Arial" w:hAnsi="Arial" w:cs="Arial"/>
      <w:sz w:val="24"/>
    </w:rPr>
  </w:style>
  <w:style w:type="paragraph" w:customStyle="1" w:styleId="Quotations">
    <w:name w:val="Quotations"/>
    <w:basedOn w:val="Normale"/>
    <w:uiPriority w:val="99"/>
    <w:rsid w:val="00C43D16"/>
    <w:pPr>
      <w:jc w:val="left"/>
    </w:pPr>
    <w:rPr>
      <w:rFonts w:ascii="Arial" w:hAnsi="Arial" w:cs="Arial"/>
      <w:sz w:val="24"/>
    </w:rPr>
  </w:style>
  <w:style w:type="paragraph" w:customStyle="1" w:styleId="Titoloprincipale">
    <w:name w:val="Titolo principale"/>
    <w:basedOn w:val="Titolo"/>
    <w:uiPriority w:val="99"/>
    <w:rsid w:val="00C43D16"/>
    <w:pPr>
      <w:keepNext/>
      <w:spacing w:before="240" w:after="120"/>
      <w:jc w:val="left"/>
    </w:pPr>
    <w:rPr>
      <w:rFonts w:ascii="Liberation Sans" w:eastAsia="Microsoft YaHei" w:hAnsi="Liberation Sans" w:cs="Liberation Sans"/>
      <w:b w:val="0"/>
      <w:bCs w:val="0"/>
      <w:szCs w:val="28"/>
    </w:rPr>
  </w:style>
  <w:style w:type="character" w:customStyle="1" w:styleId="SottotitoloCarattere">
    <w:name w:val="Sottotitolo Carattere"/>
    <w:link w:val="Sottotitolo"/>
    <w:rsid w:val="00C43D16"/>
    <w:rPr>
      <w:rFonts w:ascii="Verdana" w:hAnsi="Verdana"/>
      <w:b/>
      <w:bCs/>
      <w:szCs w:val="24"/>
    </w:rPr>
  </w:style>
  <w:style w:type="numbering" w:customStyle="1" w:styleId="Stile2">
    <w:name w:val="Stile2"/>
    <w:rsid w:val="00C43D16"/>
    <w:pPr>
      <w:numPr>
        <w:numId w:val="367"/>
      </w:numPr>
    </w:pPr>
  </w:style>
  <w:style w:type="character" w:customStyle="1" w:styleId="CommentTextChar1">
    <w:name w:val="Comment Text Char1"/>
    <w:semiHidden/>
    <w:locked/>
    <w:rsid w:val="00C43D16"/>
    <w:rPr>
      <w:rFonts w:ascii="Times New Roman" w:hAnsi="Times New Roman" w:cs="Times New Roman"/>
      <w:sz w:val="20"/>
      <w:lang w:val="x-none" w:eastAsia="it-IT"/>
    </w:rPr>
  </w:style>
  <w:style w:type="paragraph" w:customStyle="1" w:styleId="estremi">
    <w:name w:val="estremi"/>
    <w:basedOn w:val="Normale"/>
    <w:rsid w:val="00C43D16"/>
    <w:pPr>
      <w:spacing w:before="100" w:beforeAutospacing="1" w:after="100" w:afterAutospacing="1"/>
      <w:jc w:val="left"/>
    </w:pPr>
    <w:rPr>
      <w:rFonts w:ascii="Times New Roman" w:hAnsi="Times New Roman"/>
      <w:sz w:val="24"/>
    </w:rPr>
  </w:style>
  <w:style w:type="character" w:customStyle="1" w:styleId="Heading3Char">
    <w:name w:val="Heading 3 Char"/>
    <w:semiHidden/>
    <w:locked/>
    <w:rsid w:val="00C43D16"/>
    <w:rPr>
      <w:rFonts w:ascii="Cambria" w:hAnsi="Cambria" w:cs="Times New Roman"/>
      <w:b/>
      <w:bCs/>
      <w:color w:val="4F81BD"/>
    </w:rPr>
  </w:style>
  <w:style w:type="paragraph" w:styleId="Rientronormale">
    <w:name w:val="Normal Indent"/>
    <w:basedOn w:val="Normale"/>
    <w:rsid w:val="00C43D16"/>
    <w:pPr>
      <w:numPr>
        <w:numId w:val="369"/>
      </w:numPr>
      <w:spacing w:before="40" w:after="80"/>
    </w:pPr>
    <w:rPr>
      <w:rFonts w:ascii="Arial" w:hAnsi="Arial"/>
      <w:sz w:val="24"/>
      <w:lang w:eastAsia="en-US"/>
    </w:rPr>
  </w:style>
  <w:style w:type="paragraph" w:customStyle="1" w:styleId="Margine">
    <w:name w:val="Margine"/>
    <w:basedOn w:val="Normale"/>
    <w:rsid w:val="00C43D16"/>
    <w:pPr>
      <w:autoSpaceDE w:val="0"/>
      <w:autoSpaceDN w:val="0"/>
    </w:pPr>
    <w:rPr>
      <w:rFonts w:ascii="Tms Rmn" w:hAnsi="Tms Rmn"/>
      <w:sz w:val="24"/>
    </w:rPr>
  </w:style>
  <w:style w:type="character" w:customStyle="1" w:styleId="RientrocorpodeltestoCarattere">
    <w:name w:val="Rientro corpo del testo Carattere"/>
    <w:link w:val="Rientrocorpodeltesto"/>
    <w:rsid w:val="00C43D16"/>
    <w:rPr>
      <w:rFonts w:ascii="Verdana" w:hAnsi="Verdana"/>
      <w:szCs w:val="24"/>
    </w:rPr>
  </w:style>
  <w:style w:type="paragraph" w:customStyle="1" w:styleId="Norma">
    <w:name w:val="Norma"/>
    <w:basedOn w:val="Normale"/>
    <w:rsid w:val="00C43D16"/>
    <w:pPr>
      <w:keepNext/>
      <w:jc w:val="left"/>
    </w:pPr>
    <w:rPr>
      <w:rFonts w:ascii="Times New Roman" w:hAnsi="Times New Roman"/>
      <w:b/>
      <w:bCs/>
      <w:sz w:val="24"/>
      <w:lang w:eastAsia="en-US"/>
    </w:rPr>
  </w:style>
  <w:style w:type="paragraph" w:customStyle="1" w:styleId="Corpodeltesto210">
    <w:name w:val="Corpo del testo 21"/>
    <w:basedOn w:val="Normale"/>
    <w:rsid w:val="00C43D16"/>
    <w:rPr>
      <w:rFonts w:ascii="Times New Roman" w:hAnsi="Times New Roman"/>
      <w:szCs w:val="20"/>
    </w:rPr>
  </w:style>
  <w:style w:type="paragraph" w:customStyle="1" w:styleId="Stiletitolo2">
    <w:name w:val="Stile titolo 2"/>
    <w:basedOn w:val="Corpodeltesto2"/>
    <w:rsid w:val="00C43D16"/>
    <w:rPr>
      <w:rFonts w:ascii="Times New Roman" w:hAnsi="Times New Roman" w:cs="Times New Roman"/>
      <w:b/>
      <w:bCs/>
      <w:color w:val="auto"/>
      <w:sz w:val="24"/>
      <w:szCs w:val="20"/>
    </w:rPr>
  </w:style>
  <w:style w:type="paragraph" w:customStyle="1" w:styleId="provvr0">
    <w:name w:val="provv_r0"/>
    <w:basedOn w:val="Normale"/>
    <w:rsid w:val="00C43D16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NumberLevel3">
    <w:name w:val="List Number (Level 3)"/>
    <w:basedOn w:val="Normale"/>
    <w:rsid w:val="00C43D16"/>
    <w:pPr>
      <w:tabs>
        <w:tab w:val="num" w:pos="2160"/>
      </w:tabs>
      <w:spacing w:before="120" w:after="120"/>
      <w:ind w:left="2160" w:hanging="360"/>
    </w:pPr>
    <w:rPr>
      <w:rFonts w:ascii="Times New Roman" w:hAnsi="Times New Roman"/>
      <w:sz w:val="24"/>
      <w:szCs w:val="20"/>
      <w:lang w:val="en-GB" w:eastAsia="zh-CN"/>
    </w:rPr>
  </w:style>
  <w:style w:type="paragraph" w:customStyle="1" w:styleId="normal111">
    <w:name w:val="normal 1.1.1"/>
    <w:basedOn w:val="Normale"/>
    <w:rsid w:val="00C43D16"/>
    <w:pPr>
      <w:spacing w:before="40" w:after="80"/>
      <w:ind w:left="1440"/>
    </w:pPr>
    <w:rPr>
      <w:rFonts w:ascii="Arial" w:hAnsi="Arial"/>
      <w:sz w:val="24"/>
      <w:lang w:eastAsia="en-US"/>
    </w:rPr>
  </w:style>
  <w:style w:type="paragraph" w:styleId="Testonormale">
    <w:name w:val="Plain Text"/>
    <w:basedOn w:val="Normale"/>
    <w:link w:val="TestonormaleCarattere"/>
    <w:rsid w:val="00C43D16"/>
    <w:pPr>
      <w:widowControl w:val="0"/>
      <w:jc w:val="left"/>
    </w:pPr>
    <w:rPr>
      <w:rFonts w:ascii="Courier New" w:hAnsi="Courier New"/>
      <w:szCs w:val="20"/>
    </w:rPr>
  </w:style>
  <w:style w:type="character" w:customStyle="1" w:styleId="TestonormaleCarattere">
    <w:name w:val="Testo normale Carattere"/>
    <w:link w:val="Testonormale"/>
    <w:rsid w:val="00C43D16"/>
    <w:rPr>
      <w:rFonts w:ascii="Courier New" w:hAnsi="Courier New"/>
    </w:rPr>
  </w:style>
  <w:style w:type="paragraph" w:customStyle="1" w:styleId="elenco1">
    <w:name w:val="elenco1"/>
    <w:basedOn w:val="Normale"/>
    <w:rsid w:val="00C43D16"/>
    <w:pPr>
      <w:widowControl w:val="0"/>
      <w:tabs>
        <w:tab w:val="left" w:pos="425"/>
        <w:tab w:val="left" w:pos="851"/>
      </w:tabs>
      <w:ind w:left="425"/>
    </w:pPr>
    <w:rPr>
      <w:rFonts w:ascii="Times New Roman" w:hAnsi="Times New Roman"/>
      <w:sz w:val="24"/>
    </w:rPr>
  </w:style>
  <w:style w:type="paragraph" w:customStyle="1" w:styleId="TxBrp1">
    <w:name w:val="TxBr_p1"/>
    <w:basedOn w:val="Normale"/>
    <w:rsid w:val="00C43D16"/>
    <w:pPr>
      <w:widowControl w:val="0"/>
      <w:tabs>
        <w:tab w:val="left" w:pos="204"/>
      </w:tabs>
      <w:autoSpaceDE w:val="0"/>
      <w:autoSpaceDN w:val="0"/>
    </w:pPr>
    <w:rPr>
      <w:rFonts w:ascii="Arial" w:hAnsi="Arial" w:cs="Arial"/>
      <w:szCs w:val="20"/>
      <w:lang w:val="en-US"/>
    </w:rPr>
  </w:style>
  <w:style w:type="paragraph" w:customStyle="1" w:styleId="PlainText1">
    <w:name w:val="Plain Text1"/>
    <w:basedOn w:val="Normale"/>
    <w:rsid w:val="00C43D16"/>
    <w:pPr>
      <w:widowControl w:val="0"/>
      <w:jc w:val="left"/>
    </w:pPr>
    <w:rPr>
      <w:rFonts w:ascii="Courier New" w:hAnsi="Courier New"/>
      <w:szCs w:val="20"/>
    </w:rPr>
  </w:style>
  <w:style w:type="character" w:customStyle="1" w:styleId="CarattereCarattere70">
    <w:name w:val="Carattere Carattere7"/>
    <w:rsid w:val="00C43D16"/>
    <w:rPr>
      <w:rFonts w:eastAsia="SimSun" w:cs="Times New Roman"/>
      <w:sz w:val="24"/>
      <w:szCs w:val="24"/>
      <w:lang w:val="it-IT" w:eastAsia="zh-CN" w:bidi="ar-SA"/>
    </w:rPr>
  </w:style>
  <w:style w:type="paragraph" w:customStyle="1" w:styleId="testoslittato">
    <w:name w:val="testoslittato"/>
    <w:basedOn w:val="Normale"/>
    <w:rsid w:val="00C43D16"/>
    <w:pPr>
      <w:spacing w:before="100" w:beforeAutospacing="1" w:after="75"/>
      <w:ind w:left="270"/>
      <w:jc w:val="left"/>
    </w:pPr>
    <w:rPr>
      <w:rFonts w:ascii="Times New Roman" w:hAnsi="Times New Roman"/>
      <w:sz w:val="24"/>
    </w:rPr>
  </w:style>
  <w:style w:type="paragraph" w:customStyle="1" w:styleId="normal10">
    <w:name w:val="normal1"/>
    <w:basedOn w:val="Normale"/>
    <w:rsid w:val="00C43D16"/>
    <w:pPr>
      <w:spacing w:before="60" w:after="60"/>
    </w:pPr>
    <w:rPr>
      <w:rFonts w:ascii="Times New Roman" w:eastAsia="SimSun" w:hAnsi="Times New Roman"/>
      <w:i/>
      <w:iCs/>
      <w:sz w:val="22"/>
      <w:szCs w:val="22"/>
      <w:lang w:eastAsia="zh-CN"/>
    </w:rPr>
  </w:style>
  <w:style w:type="paragraph" w:styleId="Puntoelenco">
    <w:name w:val="List Bullet"/>
    <w:basedOn w:val="Normale"/>
    <w:rsid w:val="00C43D16"/>
    <w:pPr>
      <w:tabs>
        <w:tab w:val="num" w:pos="360"/>
      </w:tabs>
      <w:ind w:left="360" w:hanging="360"/>
      <w:jc w:val="left"/>
    </w:pPr>
    <w:rPr>
      <w:rFonts w:ascii="Times New Roman" w:hAnsi="Times New Roman"/>
      <w:sz w:val="24"/>
    </w:rPr>
  </w:style>
  <w:style w:type="paragraph" w:customStyle="1" w:styleId="ListDash">
    <w:name w:val="List Dash"/>
    <w:basedOn w:val="Normale"/>
    <w:rsid w:val="00C43D16"/>
    <w:pPr>
      <w:tabs>
        <w:tab w:val="num" w:pos="720"/>
      </w:tabs>
      <w:spacing w:before="120" w:after="120"/>
      <w:ind w:left="720" w:hanging="360"/>
    </w:pPr>
    <w:rPr>
      <w:rFonts w:ascii="Times New Roman" w:hAnsi="Times New Roman"/>
      <w:sz w:val="24"/>
      <w:szCs w:val="20"/>
      <w:lang w:val="en-GB" w:eastAsia="zh-CN"/>
    </w:rPr>
  </w:style>
  <w:style w:type="paragraph" w:customStyle="1" w:styleId="direzione">
    <w:name w:val="direzione"/>
    <w:basedOn w:val="Normale"/>
    <w:next w:val="Pidipagina"/>
    <w:rsid w:val="00C43D16"/>
    <w:rPr>
      <w:rFonts w:ascii="Times New Roman" w:hAnsi="Times New Roman"/>
      <w:sz w:val="24"/>
      <w:szCs w:val="20"/>
    </w:rPr>
  </w:style>
  <w:style w:type="paragraph" w:customStyle="1" w:styleId="provvc">
    <w:name w:val="provv_c"/>
    <w:basedOn w:val="Normale"/>
    <w:rsid w:val="00C43D16"/>
    <w:pPr>
      <w:spacing w:before="100" w:beforeAutospacing="1" w:after="100" w:afterAutospacing="1"/>
      <w:jc w:val="center"/>
    </w:pPr>
    <w:rPr>
      <w:rFonts w:ascii="Times New Roman" w:hAnsi="Times New Roman"/>
      <w:sz w:val="24"/>
    </w:rPr>
  </w:style>
  <w:style w:type="paragraph" w:customStyle="1" w:styleId="provvr1">
    <w:name w:val="provv_r1"/>
    <w:basedOn w:val="Normale"/>
    <w:rsid w:val="00C43D16"/>
    <w:pPr>
      <w:spacing w:before="100" w:beforeAutospacing="1" w:after="100" w:afterAutospacing="1"/>
      <w:ind w:firstLine="400"/>
    </w:pPr>
    <w:rPr>
      <w:rFonts w:ascii="Times New Roman" w:hAnsi="Times New Roman"/>
      <w:sz w:val="24"/>
    </w:rPr>
  </w:style>
  <w:style w:type="paragraph" w:customStyle="1" w:styleId="linkquadratino">
    <w:name w:val="linkquadratino"/>
    <w:basedOn w:val="Normale"/>
    <w:rsid w:val="00C43D16"/>
    <w:pPr>
      <w:spacing w:before="64" w:after="21"/>
      <w:ind w:left="193"/>
      <w:jc w:val="left"/>
    </w:pPr>
    <w:rPr>
      <w:rFonts w:ascii="Times New Roman" w:hAnsi="Times New Roman"/>
      <w:b/>
      <w:bCs/>
      <w:sz w:val="24"/>
    </w:rPr>
  </w:style>
  <w:style w:type="character" w:customStyle="1" w:styleId="linkneltesto">
    <w:name w:val="link_nel_testo"/>
    <w:rsid w:val="00C43D16"/>
    <w:rPr>
      <w:rFonts w:cs="Times New Roman"/>
      <w:i/>
      <w:iCs/>
    </w:rPr>
  </w:style>
  <w:style w:type="character" w:customStyle="1" w:styleId="CarattereCarattere11">
    <w:name w:val="Carattere Carattere11"/>
    <w:rsid w:val="00C43D16"/>
    <w:rPr>
      <w:rFonts w:ascii="Tahoma" w:hAnsi="Tahoma" w:cs="Tahoma"/>
      <w:b/>
      <w:bCs/>
      <w:sz w:val="28"/>
      <w:szCs w:val="24"/>
      <w:lang w:val="it-IT" w:eastAsia="it-IT" w:bidi="ar-SA"/>
    </w:rPr>
  </w:style>
  <w:style w:type="character" w:customStyle="1" w:styleId="CarattereCarattere10">
    <w:name w:val="Carattere Carattere10"/>
    <w:semiHidden/>
    <w:rsid w:val="00C43D16"/>
    <w:rPr>
      <w:rFonts w:ascii="Tahoma" w:hAnsi="Tahoma" w:cs="Tahoma"/>
      <w:b/>
      <w:bCs/>
      <w:sz w:val="28"/>
      <w:szCs w:val="28"/>
      <w:lang w:val="it-IT" w:eastAsia="it-IT" w:bidi="ar-SA"/>
    </w:rPr>
  </w:style>
  <w:style w:type="character" w:customStyle="1" w:styleId="CarattereCarattere9">
    <w:name w:val="Carattere Carattere9"/>
    <w:semiHidden/>
    <w:rsid w:val="00C43D16"/>
    <w:rPr>
      <w:b/>
      <w:bCs/>
      <w:sz w:val="22"/>
      <w:szCs w:val="22"/>
      <w:lang w:val="it-IT" w:eastAsia="it-IT" w:bidi="ar-SA"/>
    </w:rPr>
  </w:style>
  <w:style w:type="character" w:customStyle="1" w:styleId="CarattereCarattere4">
    <w:name w:val="Carattere Carattere4"/>
    <w:semiHidden/>
    <w:rsid w:val="00C43D16"/>
    <w:rPr>
      <w:sz w:val="24"/>
      <w:szCs w:val="24"/>
      <w:lang w:val="it-IT" w:eastAsia="it-IT" w:bidi="ar-SA"/>
    </w:rPr>
  </w:style>
  <w:style w:type="character" w:customStyle="1" w:styleId="CarattereCarattere3">
    <w:name w:val="Carattere Carattere3"/>
    <w:rsid w:val="00C43D16"/>
    <w:rPr>
      <w:sz w:val="16"/>
      <w:szCs w:val="16"/>
      <w:lang w:val="it-IT" w:eastAsia="it-IT" w:bidi="ar-SA"/>
    </w:rPr>
  </w:style>
  <w:style w:type="character" w:customStyle="1" w:styleId="CarattereCarattere8">
    <w:name w:val="Carattere Carattere8"/>
    <w:rsid w:val="00C43D16"/>
    <w:rPr>
      <w:lang w:val="it-IT" w:eastAsia="it-IT" w:bidi="ar-SA"/>
    </w:rPr>
  </w:style>
  <w:style w:type="character" w:customStyle="1" w:styleId="CarattereCarattere">
    <w:name w:val="Carattere Carattere"/>
    <w:rsid w:val="00C43D16"/>
    <w:rPr>
      <w:sz w:val="24"/>
      <w:szCs w:val="24"/>
      <w:lang w:val="it-IT" w:eastAsia="it-IT" w:bidi="ar-SA"/>
    </w:rPr>
  </w:style>
  <w:style w:type="character" w:customStyle="1" w:styleId="CarattereCarattere1">
    <w:name w:val="Carattere Carattere1"/>
    <w:semiHidden/>
    <w:rsid w:val="00C43D16"/>
    <w:rPr>
      <w:rFonts w:ascii="Tahoma" w:hAnsi="Tahoma" w:cs="Tahoma"/>
      <w:sz w:val="16"/>
      <w:szCs w:val="16"/>
      <w:lang w:val="it-IT" w:eastAsia="it-IT" w:bidi="ar-SA"/>
    </w:rPr>
  </w:style>
  <w:style w:type="character" w:customStyle="1" w:styleId="CarattereCarattere5">
    <w:name w:val="Carattere Carattere5"/>
    <w:semiHidden/>
    <w:rsid w:val="00C43D16"/>
    <w:rPr>
      <w:sz w:val="24"/>
      <w:szCs w:val="24"/>
      <w:lang w:val="it-IT" w:eastAsia="it-IT" w:bidi="ar-SA"/>
    </w:rPr>
  </w:style>
  <w:style w:type="paragraph" w:customStyle="1" w:styleId="ListNumberLevel4">
    <w:name w:val="List Number (Level 4)"/>
    <w:basedOn w:val="Normale"/>
    <w:rsid w:val="00C43D16"/>
    <w:pPr>
      <w:numPr>
        <w:ilvl w:val="1"/>
      </w:numPr>
      <w:tabs>
        <w:tab w:val="num" w:pos="2835"/>
      </w:tabs>
      <w:spacing w:before="120" w:after="120"/>
      <w:ind w:left="2835" w:hanging="709"/>
    </w:pPr>
    <w:rPr>
      <w:rFonts w:ascii="Times New Roman" w:hAnsi="Times New Roman"/>
      <w:sz w:val="24"/>
      <w:szCs w:val="20"/>
      <w:lang w:val="en-GB" w:eastAsia="zh-CN"/>
    </w:rPr>
  </w:style>
  <w:style w:type="character" w:customStyle="1" w:styleId="CarattereCarattere6">
    <w:name w:val="Carattere Carattere6"/>
    <w:rsid w:val="00C43D16"/>
    <w:rPr>
      <w:sz w:val="24"/>
      <w:szCs w:val="24"/>
      <w:lang w:val="it-IT" w:eastAsia="it-IT" w:bidi="ar-SA"/>
    </w:rPr>
  </w:style>
  <w:style w:type="character" w:customStyle="1" w:styleId="CarattereCarattere2">
    <w:name w:val="Carattere Carattere2"/>
    <w:semiHidden/>
    <w:rsid w:val="00C43D16"/>
    <w:rPr>
      <w:sz w:val="24"/>
      <w:szCs w:val="24"/>
      <w:lang w:val="it-IT" w:eastAsia="it-IT" w:bidi="ar-SA"/>
    </w:rPr>
  </w:style>
  <w:style w:type="paragraph" w:customStyle="1" w:styleId="Testonormale1">
    <w:name w:val="Testo normale1"/>
    <w:basedOn w:val="Normale"/>
    <w:rsid w:val="00C43D16"/>
    <w:pPr>
      <w:widowControl w:val="0"/>
      <w:jc w:val="left"/>
    </w:pPr>
    <w:rPr>
      <w:rFonts w:ascii="Courier New" w:hAnsi="Courier New"/>
      <w:szCs w:val="20"/>
    </w:rPr>
  </w:style>
  <w:style w:type="character" w:customStyle="1" w:styleId="CarattereCarattere71">
    <w:name w:val="Carattere Carattere71"/>
    <w:locked/>
    <w:rsid w:val="00C43D16"/>
    <w:rPr>
      <w:rFonts w:ascii="Arial" w:hAnsi="Arial" w:cs="Arial"/>
      <w:sz w:val="24"/>
      <w:szCs w:val="24"/>
      <w:lang w:val="it-IT" w:eastAsia="it-IT" w:bidi="ar-SA"/>
    </w:rPr>
  </w:style>
  <w:style w:type="numbering" w:customStyle="1" w:styleId="Nessunelenco51">
    <w:name w:val="Nessun elenco51"/>
    <w:next w:val="Nessunelenco"/>
    <w:semiHidden/>
    <w:rsid w:val="00C43D16"/>
  </w:style>
  <w:style w:type="paragraph" w:customStyle="1" w:styleId="Standard">
    <w:name w:val="Standard"/>
    <w:rsid w:val="00C43D16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numbering" w:customStyle="1" w:styleId="Nessunelenco121">
    <w:name w:val="Nessun elenco121"/>
    <w:next w:val="Nessunelenco"/>
    <w:uiPriority w:val="99"/>
    <w:semiHidden/>
    <w:unhideWhenUsed/>
    <w:rsid w:val="00C43D16"/>
  </w:style>
  <w:style w:type="numbering" w:customStyle="1" w:styleId="Stile111">
    <w:name w:val="Stile111"/>
    <w:rsid w:val="00C43D16"/>
  </w:style>
  <w:style w:type="numbering" w:customStyle="1" w:styleId="Stile21">
    <w:name w:val="Stile21"/>
    <w:rsid w:val="00C43D16"/>
  </w:style>
  <w:style w:type="numbering" w:customStyle="1" w:styleId="Nessunelenco1121">
    <w:name w:val="Nessun elenco1121"/>
    <w:next w:val="Nessunelenco"/>
    <w:semiHidden/>
    <w:unhideWhenUsed/>
    <w:rsid w:val="00C43D16"/>
  </w:style>
  <w:style w:type="numbering" w:customStyle="1" w:styleId="Nessunelenco111111">
    <w:name w:val="Nessun elenco111111"/>
    <w:next w:val="Nessunelenco"/>
    <w:semiHidden/>
    <w:unhideWhenUsed/>
    <w:rsid w:val="00C43D16"/>
  </w:style>
  <w:style w:type="numbering" w:customStyle="1" w:styleId="Nessunelenco211">
    <w:name w:val="Nessun elenco211"/>
    <w:next w:val="Nessunelenco"/>
    <w:uiPriority w:val="99"/>
    <w:semiHidden/>
    <w:rsid w:val="00C43D16"/>
  </w:style>
  <w:style w:type="numbering" w:customStyle="1" w:styleId="Nessunelenco1111111">
    <w:name w:val="Nessun elenco1111111"/>
    <w:next w:val="Nessunelenco"/>
    <w:uiPriority w:val="99"/>
    <w:semiHidden/>
    <w:unhideWhenUsed/>
    <w:rsid w:val="00C43D16"/>
  </w:style>
  <w:style w:type="numbering" w:customStyle="1" w:styleId="Nessunelenco311">
    <w:name w:val="Nessun elenco311"/>
    <w:next w:val="Nessunelenco"/>
    <w:uiPriority w:val="99"/>
    <w:semiHidden/>
    <w:unhideWhenUsed/>
    <w:rsid w:val="00C43D16"/>
  </w:style>
  <w:style w:type="numbering" w:customStyle="1" w:styleId="Nessunelenco411">
    <w:name w:val="Nessun elenco411"/>
    <w:next w:val="Nessunelenco"/>
    <w:uiPriority w:val="99"/>
    <w:semiHidden/>
    <w:unhideWhenUsed/>
    <w:rsid w:val="00C43D16"/>
  </w:style>
  <w:style w:type="table" w:customStyle="1" w:styleId="Grigliatabella211">
    <w:name w:val="Griglia tabella21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311">
    <w:name w:val="Griglia tabella13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">
    <w:name w:val="Nessun elenco511"/>
    <w:next w:val="Nessunelenco"/>
    <w:semiHidden/>
    <w:rsid w:val="00C43D16"/>
  </w:style>
  <w:style w:type="numbering" w:customStyle="1" w:styleId="Stile12">
    <w:name w:val="Stile12"/>
    <w:rsid w:val="00C43D16"/>
  </w:style>
  <w:style w:type="numbering" w:customStyle="1" w:styleId="Stile22">
    <w:name w:val="Stile22"/>
    <w:rsid w:val="00C43D16"/>
  </w:style>
  <w:style w:type="numbering" w:customStyle="1" w:styleId="Nessunelenco13">
    <w:name w:val="Nessun elenco13"/>
    <w:next w:val="Nessunelenco"/>
    <w:semiHidden/>
    <w:unhideWhenUsed/>
    <w:rsid w:val="00C43D16"/>
  </w:style>
  <w:style w:type="numbering" w:customStyle="1" w:styleId="Nessunelenco113">
    <w:name w:val="Nessun elenco113"/>
    <w:next w:val="Nessunelenco"/>
    <w:semiHidden/>
    <w:unhideWhenUsed/>
    <w:rsid w:val="00C43D16"/>
  </w:style>
  <w:style w:type="numbering" w:customStyle="1" w:styleId="Nessunelenco1113">
    <w:name w:val="Nessun elenco1113"/>
    <w:next w:val="Nessunelenco"/>
    <w:uiPriority w:val="99"/>
    <w:semiHidden/>
    <w:unhideWhenUsed/>
    <w:rsid w:val="00C43D16"/>
  </w:style>
  <w:style w:type="table" w:customStyle="1" w:styleId="Grigliatabella1312">
    <w:name w:val="Griglia tabella13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">
    <w:name w:val="Nessun elenco52"/>
    <w:next w:val="Nessunelenco"/>
    <w:semiHidden/>
    <w:rsid w:val="00C43D16"/>
  </w:style>
  <w:style w:type="numbering" w:customStyle="1" w:styleId="Nessunelenco61">
    <w:name w:val="Nessun elenco61"/>
    <w:next w:val="Nessunelenco"/>
    <w:uiPriority w:val="99"/>
    <w:semiHidden/>
    <w:unhideWhenUsed/>
    <w:rsid w:val="00C43D16"/>
  </w:style>
  <w:style w:type="numbering" w:customStyle="1" w:styleId="Nessunelenco122">
    <w:name w:val="Nessun elenco122"/>
    <w:next w:val="Nessunelenco"/>
    <w:uiPriority w:val="99"/>
    <w:semiHidden/>
    <w:unhideWhenUsed/>
    <w:rsid w:val="00C43D16"/>
  </w:style>
  <w:style w:type="table" w:customStyle="1" w:styleId="Grigliatabella1121">
    <w:name w:val="Griglia tabella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">
    <w:name w:val="Griglia tabella1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">
    <w:name w:val="Griglia tabella13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">
    <w:name w:val="Stile112"/>
    <w:rsid w:val="00C43D16"/>
  </w:style>
  <w:style w:type="numbering" w:customStyle="1" w:styleId="Stile211">
    <w:name w:val="Stile211"/>
    <w:rsid w:val="00C43D16"/>
  </w:style>
  <w:style w:type="numbering" w:customStyle="1" w:styleId="Nessunelenco1122">
    <w:name w:val="Nessun elenco1122"/>
    <w:next w:val="Nessunelenco"/>
    <w:semiHidden/>
    <w:unhideWhenUsed/>
    <w:rsid w:val="00C43D16"/>
  </w:style>
  <w:style w:type="numbering" w:customStyle="1" w:styleId="Nessunelenco212">
    <w:name w:val="Nessun elenco212"/>
    <w:next w:val="Nessunelenco"/>
    <w:uiPriority w:val="99"/>
    <w:semiHidden/>
    <w:rsid w:val="00C43D16"/>
  </w:style>
  <w:style w:type="numbering" w:customStyle="1" w:styleId="Nessunelenco111112">
    <w:name w:val="Nessun elenco111112"/>
    <w:next w:val="Nessunelenco"/>
    <w:uiPriority w:val="99"/>
    <w:semiHidden/>
    <w:unhideWhenUsed/>
    <w:rsid w:val="00C43D16"/>
  </w:style>
  <w:style w:type="numbering" w:customStyle="1" w:styleId="Nessunelenco312">
    <w:name w:val="Nessun elenco312"/>
    <w:next w:val="Nessunelenco"/>
    <w:uiPriority w:val="99"/>
    <w:semiHidden/>
    <w:unhideWhenUsed/>
    <w:rsid w:val="00C43D16"/>
  </w:style>
  <w:style w:type="numbering" w:customStyle="1" w:styleId="Nessunelenco412">
    <w:name w:val="Nessun elenco412"/>
    <w:next w:val="Nessunelenco"/>
    <w:uiPriority w:val="99"/>
    <w:semiHidden/>
    <w:unhideWhenUsed/>
    <w:rsid w:val="00C43D16"/>
  </w:style>
  <w:style w:type="table" w:customStyle="1" w:styleId="Grigliatabella212">
    <w:name w:val="Griglia tabella21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">
    <w:name w:val="Griglia tabella14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">
    <w:name w:val="Griglia tabella1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">
    <w:name w:val="Griglia tabella12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">
    <w:name w:val="Griglia tabella13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">
    <w:name w:val="Nessun elenco512"/>
    <w:next w:val="Nessunelenco"/>
    <w:semiHidden/>
    <w:rsid w:val="00C43D16"/>
  </w:style>
  <w:style w:type="numbering" w:customStyle="1" w:styleId="Nessunelenco14">
    <w:name w:val="Nessun elenco14"/>
    <w:next w:val="Nessunelenco"/>
    <w:uiPriority w:val="99"/>
    <w:semiHidden/>
    <w:unhideWhenUsed/>
    <w:rsid w:val="00C43D16"/>
  </w:style>
  <w:style w:type="numbering" w:customStyle="1" w:styleId="Nessunelenco114">
    <w:name w:val="Nessun elenco114"/>
    <w:next w:val="Nessunelenco"/>
    <w:uiPriority w:val="99"/>
    <w:semiHidden/>
    <w:unhideWhenUsed/>
    <w:rsid w:val="00C43D16"/>
  </w:style>
  <w:style w:type="numbering" w:customStyle="1" w:styleId="Nessunelenco1114">
    <w:name w:val="Nessun elenco1114"/>
    <w:next w:val="Nessunelenco"/>
    <w:uiPriority w:val="99"/>
    <w:semiHidden/>
    <w:unhideWhenUsed/>
    <w:rsid w:val="00C43D16"/>
  </w:style>
  <w:style w:type="numbering" w:customStyle="1" w:styleId="Nessunelenco23">
    <w:name w:val="Nessun elenco23"/>
    <w:next w:val="Nessunelenco"/>
    <w:uiPriority w:val="99"/>
    <w:semiHidden/>
    <w:rsid w:val="00C43D16"/>
  </w:style>
  <w:style w:type="numbering" w:customStyle="1" w:styleId="Nessunelenco11113">
    <w:name w:val="Nessun elenco11113"/>
    <w:next w:val="Nessunelenco"/>
    <w:uiPriority w:val="99"/>
    <w:semiHidden/>
    <w:unhideWhenUsed/>
    <w:rsid w:val="00C43D16"/>
  </w:style>
  <w:style w:type="numbering" w:customStyle="1" w:styleId="Nessunelenco33">
    <w:name w:val="Nessun elenco33"/>
    <w:next w:val="Nessunelenco"/>
    <w:uiPriority w:val="99"/>
    <w:semiHidden/>
    <w:unhideWhenUsed/>
    <w:rsid w:val="00C43D16"/>
  </w:style>
  <w:style w:type="numbering" w:customStyle="1" w:styleId="Nessunelenco43">
    <w:name w:val="Nessun elenco43"/>
    <w:next w:val="Nessunelenco"/>
    <w:uiPriority w:val="99"/>
    <w:semiHidden/>
    <w:unhideWhenUsed/>
    <w:rsid w:val="00C43D16"/>
  </w:style>
  <w:style w:type="numbering" w:customStyle="1" w:styleId="Stile13">
    <w:name w:val="Stile13"/>
    <w:uiPriority w:val="99"/>
    <w:rsid w:val="00C43D16"/>
    <w:pPr>
      <w:numPr>
        <w:numId w:val="376"/>
      </w:numPr>
    </w:pPr>
  </w:style>
  <w:style w:type="numbering" w:customStyle="1" w:styleId="Nessunelenco53">
    <w:name w:val="Nessun elenco53"/>
    <w:next w:val="Nessunelenco"/>
    <w:uiPriority w:val="99"/>
    <w:semiHidden/>
    <w:unhideWhenUsed/>
    <w:rsid w:val="00C43D16"/>
  </w:style>
  <w:style w:type="numbering" w:customStyle="1" w:styleId="Stile113">
    <w:name w:val="Stile113"/>
    <w:rsid w:val="00C43D16"/>
    <w:pPr>
      <w:numPr>
        <w:numId w:val="377"/>
      </w:numPr>
    </w:pPr>
  </w:style>
  <w:style w:type="numbering" w:customStyle="1" w:styleId="Stile23">
    <w:name w:val="Stile23"/>
    <w:rsid w:val="00C43D16"/>
    <w:pPr>
      <w:numPr>
        <w:numId w:val="378"/>
      </w:numPr>
    </w:pPr>
  </w:style>
  <w:style w:type="numbering" w:customStyle="1" w:styleId="Nessunelenco123">
    <w:name w:val="Nessun elenco123"/>
    <w:next w:val="Nessunelenco"/>
    <w:semiHidden/>
    <w:unhideWhenUsed/>
    <w:rsid w:val="00C43D16"/>
  </w:style>
  <w:style w:type="numbering" w:customStyle="1" w:styleId="Nessunelenco1123">
    <w:name w:val="Nessun elenco1123"/>
    <w:next w:val="Nessunelenco"/>
    <w:semiHidden/>
    <w:unhideWhenUsed/>
    <w:rsid w:val="00C43D16"/>
  </w:style>
  <w:style w:type="numbering" w:customStyle="1" w:styleId="Nessunelenco213">
    <w:name w:val="Nessun elenco213"/>
    <w:next w:val="Nessunelenco"/>
    <w:uiPriority w:val="99"/>
    <w:semiHidden/>
    <w:rsid w:val="00C43D16"/>
  </w:style>
  <w:style w:type="numbering" w:customStyle="1" w:styleId="Nessunelenco11121">
    <w:name w:val="Nessun elenco11121"/>
    <w:next w:val="Nessunelenco"/>
    <w:uiPriority w:val="99"/>
    <w:semiHidden/>
    <w:unhideWhenUsed/>
    <w:rsid w:val="00C43D16"/>
  </w:style>
  <w:style w:type="numbering" w:customStyle="1" w:styleId="Nessunelenco313">
    <w:name w:val="Nessun elenco313"/>
    <w:next w:val="Nessunelenco"/>
    <w:uiPriority w:val="99"/>
    <w:semiHidden/>
    <w:unhideWhenUsed/>
    <w:rsid w:val="00C43D16"/>
  </w:style>
  <w:style w:type="numbering" w:customStyle="1" w:styleId="Nessunelenco413">
    <w:name w:val="Nessun elenco413"/>
    <w:next w:val="Nessunelenco"/>
    <w:uiPriority w:val="99"/>
    <w:semiHidden/>
    <w:unhideWhenUsed/>
    <w:rsid w:val="00C43D16"/>
  </w:style>
  <w:style w:type="numbering" w:customStyle="1" w:styleId="Nessunelenco513">
    <w:name w:val="Nessun elenco513"/>
    <w:next w:val="Nessunelenco"/>
    <w:semiHidden/>
    <w:rsid w:val="00C43D16"/>
  </w:style>
  <w:style w:type="numbering" w:customStyle="1" w:styleId="Nessunelenco62">
    <w:name w:val="Nessun elenco62"/>
    <w:next w:val="Nessunelenco"/>
    <w:uiPriority w:val="99"/>
    <w:semiHidden/>
    <w:unhideWhenUsed/>
    <w:rsid w:val="00C43D16"/>
  </w:style>
  <w:style w:type="numbering" w:customStyle="1" w:styleId="Nessunelenco1211">
    <w:name w:val="Nessun elenco1211"/>
    <w:next w:val="Nessunelenco"/>
    <w:uiPriority w:val="99"/>
    <w:semiHidden/>
    <w:unhideWhenUsed/>
    <w:rsid w:val="00C43D16"/>
  </w:style>
  <w:style w:type="numbering" w:customStyle="1" w:styleId="Stile1111">
    <w:name w:val="Stile1111"/>
    <w:rsid w:val="00C43D16"/>
  </w:style>
  <w:style w:type="numbering" w:customStyle="1" w:styleId="Stile212">
    <w:name w:val="Stile212"/>
    <w:rsid w:val="00C43D16"/>
  </w:style>
  <w:style w:type="numbering" w:customStyle="1" w:styleId="Nessunelenco11211">
    <w:name w:val="Nessun elenco11211"/>
    <w:next w:val="Nessunelenco"/>
    <w:semiHidden/>
    <w:unhideWhenUsed/>
    <w:rsid w:val="00C43D16"/>
  </w:style>
  <w:style w:type="numbering" w:customStyle="1" w:styleId="Nessunelenco111113">
    <w:name w:val="Nessun elenco111113"/>
    <w:next w:val="Nessunelenco"/>
    <w:semiHidden/>
    <w:unhideWhenUsed/>
    <w:rsid w:val="00C43D16"/>
  </w:style>
  <w:style w:type="numbering" w:customStyle="1" w:styleId="Nessunelenco2111">
    <w:name w:val="Nessun elenco2111"/>
    <w:next w:val="Nessunelenco"/>
    <w:uiPriority w:val="99"/>
    <w:semiHidden/>
    <w:rsid w:val="00C43D16"/>
  </w:style>
  <w:style w:type="numbering" w:customStyle="1" w:styleId="Nessunelenco1111112">
    <w:name w:val="Nessun elenco1111112"/>
    <w:next w:val="Nessunelenco"/>
    <w:uiPriority w:val="99"/>
    <w:semiHidden/>
    <w:unhideWhenUsed/>
    <w:rsid w:val="00C43D16"/>
  </w:style>
  <w:style w:type="numbering" w:customStyle="1" w:styleId="Nessunelenco3111">
    <w:name w:val="Nessun elenco3111"/>
    <w:next w:val="Nessunelenco"/>
    <w:uiPriority w:val="99"/>
    <w:semiHidden/>
    <w:unhideWhenUsed/>
    <w:rsid w:val="00C43D16"/>
  </w:style>
  <w:style w:type="numbering" w:customStyle="1" w:styleId="Nessunelenco4111">
    <w:name w:val="Nessun elenco4111"/>
    <w:next w:val="Nessunelenco"/>
    <w:uiPriority w:val="99"/>
    <w:semiHidden/>
    <w:unhideWhenUsed/>
    <w:rsid w:val="00C43D16"/>
  </w:style>
  <w:style w:type="numbering" w:customStyle="1" w:styleId="Nessunelenco5111">
    <w:name w:val="Nessun elenco5111"/>
    <w:next w:val="Nessunelenco"/>
    <w:semiHidden/>
    <w:rsid w:val="00C43D16"/>
  </w:style>
  <w:style w:type="numbering" w:customStyle="1" w:styleId="Nessunelenco71">
    <w:name w:val="Nessun elenco71"/>
    <w:next w:val="Nessunelenco"/>
    <w:uiPriority w:val="99"/>
    <w:semiHidden/>
    <w:unhideWhenUsed/>
    <w:rsid w:val="00C43D16"/>
  </w:style>
  <w:style w:type="numbering" w:customStyle="1" w:styleId="Stile121">
    <w:name w:val="Stile121"/>
    <w:rsid w:val="00C43D16"/>
  </w:style>
  <w:style w:type="numbering" w:customStyle="1" w:styleId="Stile221">
    <w:name w:val="Stile221"/>
    <w:rsid w:val="00C43D16"/>
  </w:style>
  <w:style w:type="numbering" w:customStyle="1" w:styleId="Nessunelenco131">
    <w:name w:val="Nessun elenco131"/>
    <w:next w:val="Nessunelenco"/>
    <w:semiHidden/>
    <w:unhideWhenUsed/>
    <w:rsid w:val="00C43D16"/>
  </w:style>
  <w:style w:type="numbering" w:customStyle="1" w:styleId="Nessunelenco1131">
    <w:name w:val="Nessun elenco1131"/>
    <w:next w:val="Nessunelenco"/>
    <w:semiHidden/>
    <w:unhideWhenUsed/>
    <w:rsid w:val="00C43D16"/>
  </w:style>
  <w:style w:type="numbering" w:customStyle="1" w:styleId="Nessunelenco221">
    <w:name w:val="Nessun elenco221"/>
    <w:next w:val="Nessunelenco"/>
    <w:uiPriority w:val="99"/>
    <w:semiHidden/>
    <w:rsid w:val="00C43D16"/>
  </w:style>
  <w:style w:type="numbering" w:customStyle="1" w:styleId="Nessunelenco11131">
    <w:name w:val="Nessun elenco11131"/>
    <w:next w:val="Nessunelenco"/>
    <w:uiPriority w:val="99"/>
    <w:semiHidden/>
    <w:unhideWhenUsed/>
    <w:rsid w:val="00C43D16"/>
  </w:style>
  <w:style w:type="numbering" w:customStyle="1" w:styleId="Nessunelenco321">
    <w:name w:val="Nessun elenco321"/>
    <w:next w:val="Nessunelenco"/>
    <w:uiPriority w:val="99"/>
    <w:semiHidden/>
    <w:unhideWhenUsed/>
    <w:rsid w:val="00C43D16"/>
  </w:style>
  <w:style w:type="numbering" w:customStyle="1" w:styleId="Nessunelenco421">
    <w:name w:val="Nessun elenco421"/>
    <w:next w:val="Nessunelenco"/>
    <w:uiPriority w:val="99"/>
    <w:semiHidden/>
    <w:unhideWhenUsed/>
    <w:rsid w:val="00C43D16"/>
  </w:style>
  <w:style w:type="numbering" w:customStyle="1" w:styleId="Nessunelenco521">
    <w:name w:val="Nessun elenco521"/>
    <w:next w:val="Nessunelenco"/>
    <w:semiHidden/>
    <w:rsid w:val="00C43D16"/>
  </w:style>
  <w:style w:type="numbering" w:customStyle="1" w:styleId="Nessunelenco611">
    <w:name w:val="Nessun elenco611"/>
    <w:next w:val="Nessunelenco"/>
    <w:uiPriority w:val="99"/>
    <w:semiHidden/>
    <w:unhideWhenUsed/>
    <w:rsid w:val="00C43D16"/>
  </w:style>
  <w:style w:type="numbering" w:customStyle="1" w:styleId="Nessunelenco1221">
    <w:name w:val="Nessun elenco1221"/>
    <w:next w:val="Nessunelenco"/>
    <w:uiPriority w:val="99"/>
    <w:semiHidden/>
    <w:unhideWhenUsed/>
    <w:rsid w:val="00C43D16"/>
  </w:style>
  <w:style w:type="numbering" w:customStyle="1" w:styleId="Stile1121">
    <w:name w:val="Stile1121"/>
    <w:rsid w:val="00C43D16"/>
  </w:style>
  <w:style w:type="numbering" w:customStyle="1" w:styleId="Stile2111">
    <w:name w:val="Stile2111"/>
    <w:rsid w:val="00C43D16"/>
  </w:style>
  <w:style w:type="numbering" w:customStyle="1" w:styleId="Nessunelenco11221">
    <w:name w:val="Nessun elenco11221"/>
    <w:next w:val="Nessunelenco"/>
    <w:semiHidden/>
    <w:unhideWhenUsed/>
    <w:rsid w:val="00C43D16"/>
  </w:style>
  <w:style w:type="numbering" w:customStyle="1" w:styleId="Nessunelenco111121">
    <w:name w:val="Nessun elenco111121"/>
    <w:next w:val="Nessunelenco"/>
    <w:semiHidden/>
    <w:unhideWhenUsed/>
    <w:rsid w:val="00C43D16"/>
  </w:style>
  <w:style w:type="numbering" w:customStyle="1" w:styleId="Nessunelenco2121">
    <w:name w:val="Nessun elenco2121"/>
    <w:next w:val="Nessunelenco"/>
    <w:uiPriority w:val="99"/>
    <w:semiHidden/>
    <w:rsid w:val="00C43D16"/>
  </w:style>
  <w:style w:type="numbering" w:customStyle="1" w:styleId="Nessunelenco1111121">
    <w:name w:val="Nessun elenco1111121"/>
    <w:next w:val="Nessunelenco"/>
    <w:uiPriority w:val="99"/>
    <w:semiHidden/>
    <w:unhideWhenUsed/>
    <w:rsid w:val="00C43D16"/>
  </w:style>
  <w:style w:type="numbering" w:customStyle="1" w:styleId="Nessunelenco3121">
    <w:name w:val="Nessun elenco3121"/>
    <w:next w:val="Nessunelenco"/>
    <w:uiPriority w:val="99"/>
    <w:semiHidden/>
    <w:unhideWhenUsed/>
    <w:rsid w:val="00C43D16"/>
  </w:style>
  <w:style w:type="numbering" w:customStyle="1" w:styleId="Nessunelenco4121">
    <w:name w:val="Nessun elenco4121"/>
    <w:next w:val="Nessunelenco"/>
    <w:uiPriority w:val="99"/>
    <w:semiHidden/>
    <w:unhideWhenUsed/>
    <w:rsid w:val="00C43D16"/>
  </w:style>
  <w:style w:type="numbering" w:customStyle="1" w:styleId="Nessunelenco5121">
    <w:name w:val="Nessun elenco5121"/>
    <w:next w:val="Nessunelenco"/>
    <w:semiHidden/>
    <w:rsid w:val="00C43D16"/>
  </w:style>
  <w:style w:type="numbering" w:customStyle="1" w:styleId="Nessunelenco81">
    <w:name w:val="Nessun elenco81"/>
    <w:next w:val="Nessunelenco"/>
    <w:uiPriority w:val="99"/>
    <w:semiHidden/>
    <w:unhideWhenUsed/>
    <w:rsid w:val="00C43D16"/>
  </w:style>
  <w:style w:type="paragraph" w:customStyle="1" w:styleId="Paragrafoelenco5">
    <w:name w:val="Paragrafo elenco5"/>
    <w:basedOn w:val="Normale"/>
    <w:rsid w:val="00C43D16"/>
    <w:pPr>
      <w:ind w:left="720"/>
      <w:contextualSpacing/>
      <w:jc w:val="left"/>
    </w:pPr>
    <w:rPr>
      <w:rFonts w:ascii="Times New Roman" w:hAnsi="Times New Roman"/>
      <w:sz w:val="24"/>
    </w:rPr>
  </w:style>
  <w:style w:type="table" w:customStyle="1" w:styleId="Grigliatabella124">
    <w:name w:val="Griglia tabella1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">
    <w:name w:val="Griglia tabella13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1">
    <w:name w:val="Stile131"/>
    <w:rsid w:val="00C43D16"/>
  </w:style>
  <w:style w:type="numbering" w:customStyle="1" w:styleId="Stile231">
    <w:name w:val="Stile231"/>
    <w:rsid w:val="00C43D16"/>
  </w:style>
  <w:style w:type="numbering" w:customStyle="1" w:styleId="Nessunelenco141">
    <w:name w:val="Nessun elenco141"/>
    <w:next w:val="Nessunelenco"/>
    <w:semiHidden/>
    <w:unhideWhenUsed/>
    <w:rsid w:val="00C43D16"/>
  </w:style>
  <w:style w:type="numbering" w:customStyle="1" w:styleId="Nessunelenco1141">
    <w:name w:val="Nessun elenco1141"/>
    <w:next w:val="Nessunelenco"/>
    <w:semiHidden/>
    <w:unhideWhenUsed/>
    <w:rsid w:val="00C43D16"/>
  </w:style>
  <w:style w:type="numbering" w:customStyle="1" w:styleId="Nessunelenco231">
    <w:name w:val="Nessun elenco231"/>
    <w:next w:val="Nessunelenco"/>
    <w:uiPriority w:val="99"/>
    <w:semiHidden/>
    <w:rsid w:val="00C43D16"/>
  </w:style>
  <w:style w:type="numbering" w:customStyle="1" w:styleId="Nessunelenco11141">
    <w:name w:val="Nessun elenco11141"/>
    <w:next w:val="Nessunelenco"/>
    <w:uiPriority w:val="99"/>
    <w:semiHidden/>
    <w:unhideWhenUsed/>
    <w:rsid w:val="00C43D16"/>
  </w:style>
  <w:style w:type="numbering" w:customStyle="1" w:styleId="Nessunelenco331">
    <w:name w:val="Nessun elenco331"/>
    <w:next w:val="Nessunelenco"/>
    <w:uiPriority w:val="99"/>
    <w:semiHidden/>
    <w:unhideWhenUsed/>
    <w:rsid w:val="00C43D16"/>
  </w:style>
  <w:style w:type="numbering" w:customStyle="1" w:styleId="Nessunelenco431">
    <w:name w:val="Nessun elenco431"/>
    <w:next w:val="Nessunelenco"/>
    <w:uiPriority w:val="99"/>
    <w:semiHidden/>
    <w:unhideWhenUsed/>
    <w:rsid w:val="00C43D16"/>
  </w:style>
  <w:style w:type="table" w:customStyle="1" w:styleId="Grigliatabella1113">
    <w:name w:val="Griglia tabella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3">
    <w:name w:val="Griglia tabella1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3">
    <w:name w:val="Griglia tabella13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rpodeltesto22">
    <w:name w:val="Corpo del testo 22"/>
    <w:basedOn w:val="Normale"/>
    <w:rsid w:val="00C43D16"/>
    <w:rPr>
      <w:rFonts w:ascii="Times New Roman" w:hAnsi="Times New Roman"/>
      <w:szCs w:val="20"/>
    </w:rPr>
  </w:style>
  <w:style w:type="paragraph" w:customStyle="1" w:styleId="Testonormale2">
    <w:name w:val="Testo normale2"/>
    <w:basedOn w:val="Normale"/>
    <w:rsid w:val="00C43D16"/>
    <w:pPr>
      <w:widowControl w:val="0"/>
      <w:jc w:val="left"/>
    </w:pPr>
    <w:rPr>
      <w:rFonts w:ascii="Courier New" w:hAnsi="Courier New"/>
      <w:szCs w:val="20"/>
    </w:rPr>
  </w:style>
  <w:style w:type="numbering" w:customStyle="1" w:styleId="Nessunelenco531">
    <w:name w:val="Nessun elenco531"/>
    <w:next w:val="Nessunelenco"/>
    <w:semiHidden/>
    <w:rsid w:val="00C43D16"/>
  </w:style>
  <w:style w:type="numbering" w:customStyle="1" w:styleId="Nessunelenco621">
    <w:name w:val="Nessun elenco621"/>
    <w:next w:val="Nessunelenco"/>
    <w:uiPriority w:val="99"/>
    <w:semiHidden/>
    <w:unhideWhenUsed/>
    <w:rsid w:val="00C43D16"/>
  </w:style>
  <w:style w:type="numbering" w:customStyle="1" w:styleId="Nessunelenco1231">
    <w:name w:val="Nessun elenco1231"/>
    <w:next w:val="Nessunelenco"/>
    <w:uiPriority w:val="99"/>
    <w:semiHidden/>
    <w:unhideWhenUsed/>
    <w:rsid w:val="00C43D16"/>
  </w:style>
  <w:style w:type="table" w:customStyle="1" w:styleId="Grigliatabella33">
    <w:name w:val="Griglia tabella3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2">
    <w:name w:val="Griglia tabella15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2">
    <w:name w:val="Griglia tabella1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2">
    <w:name w:val="Griglia tabella12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2">
    <w:name w:val="Griglia tabella13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31">
    <w:name w:val="Stile1131"/>
    <w:rsid w:val="00C43D16"/>
  </w:style>
  <w:style w:type="numbering" w:customStyle="1" w:styleId="Stile2121">
    <w:name w:val="Stile2121"/>
    <w:rsid w:val="00C43D16"/>
  </w:style>
  <w:style w:type="numbering" w:customStyle="1" w:styleId="Nessunelenco11231">
    <w:name w:val="Nessun elenco11231"/>
    <w:next w:val="Nessunelenco"/>
    <w:semiHidden/>
    <w:unhideWhenUsed/>
    <w:rsid w:val="00C43D16"/>
  </w:style>
  <w:style w:type="numbering" w:customStyle="1" w:styleId="Nessunelenco111131">
    <w:name w:val="Nessun elenco111131"/>
    <w:next w:val="Nessunelenco"/>
    <w:semiHidden/>
    <w:unhideWhenUsed/>
    <w:rsid w:val="00C43D16"/>
  </w:style>
  <w:style w:type="numbering" w:customStyle="1" w:styleId="Nessunelenco2131">
    <w:name w:val="Nessun elenco2131"/>
    <w:next w:val="Nessunelenco"/>
    <w:uiPriority w:val="99"/>
    <w:semiHidden/>
    <w:rsid w:val="00C43D16"/>
  </w:style>
  <w:style w:type="numbering" w:customStyle="1" w:styleId="Nessunelenco1111131">
    <w:name w:val="Nessun elenco1111131"/>
    <w:next w:val="Nessunelenco"/>
    <w:uiPriority w:val="99"/>
    <w:semiHidden/>
    <w:unhideWhenUsed/>
    <w:rsid w:val="00C43D16"/>
  </w:style>
  <w:style w:type="numbering" w:customStyle="1" w:styleId="Nessunelenco3131">
    <w:name w:val="Nessun elenco3131"/>
    <w:next w:val="Nessunelenco"/>
    <w:uiPriority w:val="99"/>
    <w:semiHidden/>
    <w:unhideWhenUsed/>
    <w:rsid w:val="00C43D16"/>
  </w:style>
  <w:style w:type="numbering" w:customStyle="1" w:styleId="Nessunelenco4131">
    <w:name w:val="Nessun elenco4131"/>
    <w:next w:val="Nessunelenco"/>
    <w:uiPriority w:val="99"/>
    <w:semiHidden/>
    <w:unhideWhenUsed/>
    <w:rsid w:val="00C43D16"/>
  </w:style>
  <w:style w:type="table" w:customStyle="1" w:styleId="Grigliatabella213">
    <w:name w:val="Griglia tabella21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2">
    <w:name w:val="Griglia tabella14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2">
    <w:name w:val="Griglia tabella1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2">
    <w:name w:val="Griglia tabella12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2">
    <w:name w:val="Griglia tabella13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31">
    <w:name w:val="Nessun elenco5131"/>
    <w:next w:val="Nessunelenco"/>
    <w:semiHidden/>
    <w:rsid w:val="00C43D16"/>
  </w:style>
  <w:style w:type="paragraph" w:customStyle="1" w:styleId="Paragrafoelenco6">
    <w:name w:val="Paragrafo elenco6"/>
    <w:basedOn w:val="Normale"/>
    <w:rsid w:val="00C43D16"/>
    <w:pPr>
      <w:ind w:left="720"/>
      <w:contextualSpacing/>
      <w:jc w:val="left"/>
    </w:pPr>
    <w:rPr>
      <w:rFonts w:ascii="Times New Roman" w:hAnsi="Times New Roman"/>
      <w:sz w:val="24"/>
    </w:rPr>
  </w:style>
  <w:style w:type="table" w:customStyle="1" w:styleId="Grigliatabella125">
    <w:name w:val="Griglia tabella1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5">
    <w:name w:val="Griglia tabella13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15">
    <w:name w:val="Nessun elenco15"/>
    <w:next w:val="Nessunelenco"/>
    <w:uiPriority w:val="99"/>
    <w:semiHidden/>
    <w:unhideWhenUsed/>
    <w:rsid w:val="00C43D16"/>
  </w:style>
  <w:style w:type="table" w:customStyle="1" w:styleId="Grigliatabella34">
    <w:name w:val="Griglia tabella34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5">
    <w:name w:val="Nessun elenco115"/>
    <w:next w:val="Nessunelenco"/>
    <w:uiPriority w:val="99"/>
    <w:semiHidden/>
    <w:unhideWhenUsed/>
    <w:rsid w:val="00C43D16"/>
  </w:style>
  <w:style w:type="numbering" w:customStyle="1" w:styleId="Nessunelenco1115">
    <w:name w:val="Nessun elenco1115"/>
    <w:next w:val="Nessunelenco"/>
    <w:uiPriority w:val="99"/>
    <w:semiHidden/>
    <w:unhideWhenUsed/>
    <w:rsid w:val="00C43D16"/>
  </w:style>
  <w:style w:type="numbering" w:customStyle="1" w:styleId="Nessunelenco24">
    <w:name w:val="Nessun elenco24"/>
    <w:next w:val="Nessunelenco"/>
    <w:uiPriority w:val="99"/>
    <w:semiHidden/>
    <w:rsid w:val="00C43D16"/>
  </w:style>
  <w:style w:type="table" w:customStyle="1" w:styleId="Grigliatabella1114">
    <w:name w:val="Griglia tabella1114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4">
    <w:name w:val="Nessun elenco11114"/>
    <w:next w:val="Nessunelenco"/>
    <w:uiPriority w:val="99"/>
    <w:semiHidden/>
    <w:unhideWhenUsed/>
    <w:rsid w:val="00C43D16"/>
  </w:style>
  <w:style w:type="numbering" w:customStyle="1" w:styleId="Nessunelenco34">
    <w:name w:val="Nessun elenco34"/>
    <w:next w:val="Nessunelenco"/>
    <w:uiPriority w:val="99"/>
    <w:semiHidden/>
    <w:unhideWhenUsed/>
    <w:rsid w:val="00C43D16"/>
  </w:style>
  <w:style w:type="numbering" w:customStyle="1" w:styleId="Nessunelenco44">
    <w:name w:val="Nessun elenco44"/>
    <w:next w:val="Nessunelenco"/>
    <w:uiPriority w:val="99"/>
    <w:semiHidden/>
    <w:unhideWhenUsed/>
    <w:rsid w:val="00C43D16"/>
  </w:style>
  <w:style w:type="table" w:customStyle="1" w:styleId="Grigliatabella214">
    <w:name w:val="Griglia tabella214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4">
    <w:name w:val="Stile14"/>
    <w:uiPriority w:val="99"/>
    <w:rsid w:val="00C43D16"/>
    <w:pPr>
      <w:numPr>
        <w:numId w:val="401"/>
      </w:numPr>
    </w:pPr>
  </w:style>
  <w:style w:type="table" w:customStyle="1" w:styleId="Grigliatabella126">
    <w:name w:val="Griglia tabella12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6">
    <w:name w:val="Griglia tabella13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4">
    <w:name w:val="Nessun elenco54"/>
    <w:next w:val="Nessunelenco"/>
    <w:uiPriority w:val="99"/>
    <w:semiHidden/>
    <w:unhideWhenUsed/>
    <w:rsid w:val="00C43D16"/>
  </w:style>
  <w:style w:type="table" w:customStyle="1" w:styleId="Grigliatabella41">
    <w:name w:val="Griglia tabella4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4">
    <w:name w:val="Griglia tabella14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3">
    <w:name w:val="Griglia tabella1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4">
    <w:name w:val="Griglia tabella12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4">
    <w:name w:val="Griglia tabella13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4">
    <w:name w:val="Stile114"/>
    <w:rsid w:val="00C43D16"/>
    <w:pPr>
      <w:numPr>
        <w:numId w:val="402"/>
      </w:numPr>
    </w:pPr>
  </w:style>
  <w:style w:type="numbering" w:customStyle="1" w:styleId="Stile24">
    <w:name w:val="Stile24"/>
    <w:rsid w:val="00C43D16"/>
    <w:pPr>
      <w:numPr>
        <w:numId w:val="403"/>
      </w:numPr>
    </w:pPr>
  </w:style>
  <w:style w:type="numbering" w:customStyle="1" w:styleId="Nessunelenco124">
    <w:name w:val="Nessun elenco124"/>
    <w:next w:val="Nessunelenco"/>
    <w:semiHidden/>
    <w:unhideWhenUsed/>
    <w:rsid w:val="00C43D16"/>
  </w:style>
  <w:style w:type="numbering" w:customStyle="1" w:styleId="Nessunelenco1124">
    <w:name w:val="Nessun elenco1124"/>
    <w:next w:val="Nessunelenco"/>
    <w:semiHidden/>
    <w:unhideWhenUsed/>
    <w:rsid w:val="00C43D16"/>
  </w:style>
  <w:style w:type="numbering" w:customStyle="1" w:styleId="Nessunelenco214">
    <w:name w:val="Nessun elenco214"/>
    <w:next w:val="Nessunelenco"/>
    <w:uiPriority w:val="99"/>
    <w:semiHidden/>
    <w:rsid w:val="00C43D16"/>
  </w:style>
  <w:style w:type="numbering" w:customStyle="1" w:styleId="Nessunelenco11122">
    <w:name w:val="Nessun elenco11122"/>
    <w:next w:val="Nessunelenco"/>
    <w:uiPriority w:val="99"/>
    <w:semiHidden/>
    <w:unhideWhenUsed/>
    <w:rsid w:val="00C43D16"/>
  </w:style>
  <w:style w:type="numbering" w:customStyle="1" w:styleId="Nessunelenco314">
    <w:name w:val="Nessun elenco314"/>
    <w:next w:val="Nessunelenco"/>
    <w:uiPriority w:val="99"/>
    <w:semiHidden/>
    <w:unhideWhenUsed/>
    <w:rsid w:val="00C43D16"/>
  </w:style>
  <w:style w:type="numbering" w:customStyle="1" w:styleId="Nessunelenco414">
    <w:name w:val="Nessun elenco414"/>
    <w:next w:val="Nessunelenco"/>
    <w:uiPriority w:val="99"/>
    <w:semiHidden/>
    <w:unhideWhenUsed/>
    <w:rsid w:val="00C43D16"/>
  </w:style>
  <w:style w:type="table" w:customStyle="1" w:styleId="Grigliatabella221">
    <w:name w:val="Griglia tabella22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3">
    <w:name w:val="Griglia tabella1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4">
    <w:name w:val="Nessun elenco514"/>
    <w:next w:val="Nessunelenco"/>
    <w:semiHidden/>
    <w:rsid w:val="00C43D16"/>
  </w:style>
  <w:style w:type="numbering" w:customStyle="1" w:styleId="Nessunelenco63">
    <w:name w:val="Nessun elenco63"/>
    <w:next w:val="Nessunelenco"/>
    <w:uiPriority w:val="99"/>
    <w:semiHidden/>
    <w:unhideWhenUsed/>
    <w:rsid w:val="00C43D16"/>
  </w:style>
  <w:style w:type="numbering" w:customStyle="1" w:styleId="Nessunelenco1212">
    <w:name w:val="Nessun elenco1212"/>
    <w:next w:val="Nessunelenco"/>
    <w:uiPriority w:val="99"/>
    <w:semiHidden/>
    <w:unhideWhenUsed/>
    <w:rsid w:val="00C43D16"/>
  </w:style>
  <w:style w:type="table" w:customStyle="1" w:styleId="Grigliatabella311">
    <w:name w:val="Griglia tabella31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3">
    <w:name w:val="Griglia tabella15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3">
    <w:name w:val="Griglia tabella12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3">
    <w:name w:val="Griglia tabella13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2">
    <w:name w:val="Stile1112"/>
    <w:rsid w:val="00C43D16"/>
  </w:style>
  <w:style w:type="numbering" w:customStyle="1" w:styleId="Stile213">
    <w:name w:val="Stile213"/>
    <w:rsid w:val="00C43D16"/>
  </w:style>
  <w:style w:type="numbering" w:customStyle="1" w:styleId="Nessunelenco11212">
    <w:name w:val="Nessun elenco11212"/>
    <w:next w:val="Nessunelenco"/>
    <w:semiHidden/>
    <w:unhideWhenUsed/>
    <w:rsid w:val="00C43D16"/>
  </w:style>
  <w:style w:type="numbering" w:customStyle="1" w:styleId="Nessunelenco111114">
    <w:name w:val="Nessun elenco111114"/>
    <w:next w:val="Nessunelenco"/>
    <w:semiHidden/>
    <w:unhideWhenUsed/>
    <w:rsid w:val="00C43D16"/>
  </w:style>
  <w:style w:type="numbering" w:customStyle="1" w:styleId="Nessunelenco2112">
    <w:name w:val="Nessun elenco2112"/>
    <w:next w:val="Nessunelenco"/>
    <w:uiPriority w:val="99"/>
    <w:semiHidden/>
    <w:rsid w:val="00C43D16"/>
  </w:style>
  <w:style w:type="numbering" w:customStyle="1" w:styleId="Nessunelenco1111113">
    <w:name w:val="Nessun elenco1111113"/>
    <w:next w:val="Nessunelenco"/>
    <w:uiPriority w:val="99"/>
    <w:semiHidden/>
    <w:unhideWhenUsed/>
    <w:rsid w:val="00C43D16"/>
  </w:style>
  <w:style w:type="numbering" w:customStyle="1" w:styleId="Nessunelenco3112">
    <w:name w:val="Nessun elenco3112"/>
    <w:next w:val="Nessunelenco"/>
    <w:uiPriority w:val="99"/>
    <w:semiHidden/>
    <w:unhideWhenUsed/>
    <w:rsid w:val="00C43D16"/>
  </w:style>
  <w:style w:type="numbering" w:customStyle="1" w:styleId="Nessunelenco4112">
    <w:name w:val="Nessun elenco4112"/>
    <w:next w:val="Nessunelenco"/>
    <w:uiPriority w:val="99"/>
    <w:semiHidden/>
    <w:unhideWhenUsed/>
    <w:rsid w:val="00C43D16"/>
  </w:style>
  <w:style w:type="table" w:customStyle="1" w:styleId="Grigliatabella2111">
    <w:name w:val="Griglia tabella211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3">
    <w:name w:val="Griglia tabella14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3">
    <w:name w:val="Griglia tabella12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3">
    <w:name w:val="Griglia tabella13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2">
    <w:name w:val="Nessun elenco5112"/>
    <w:next w:val="Nessunelenco"/>
    <w:semiHidden/>
    <w:rsid w:val="00C43D16"/>
  </w:style>
  <w:style w:type="numbering" w:customStyle="1" w:styleId="Nessunelenco72">
    <w:name w:val="Nessun elenco72"/>
    <w:next w:val="Nessunelenco"/>
    <w:uiPriority w:val="99"/>
    <w:semiHidden/>
    <w:unhideWhenUsed/>
    <w:rsid w:val="00C43D16"/>
  </w:style>
  <w:style w:type="table" w:customStyle="1" w:styleId="Grigliatabella51">
    <w:name w:val="Griglia tabella5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1">
    <w:name w:val="Griglia tabella16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1">
    <w:name w:val="Griglia tabella1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1">
    <w:name w:val="Griglia tabella12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1">
    <w:name w:val="Griglia tabella13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2">
    <w:name w:val="Stile122"/>
    <w:rsid w:val="00C43D16"/>
  </w:style>
  <w:style w:type="numbering" w:customStyle="1" w:styleId="Stile222">
    <w:name w:val="Stile222"/>
    <w:rsid w:val="00C43D16"/>
  </w:style>
  <w:style w:type="numbering" w:customStyle="1" w:styleId="Nessunelenco132">
    <w:name w:val="Nessun elenco132"/>
    <w:next w:val="Nessunelenco"/>
    <w:semiHidden/>
    <w:unhideWhenUsed/>
    <w:rsid w:val="00C43D16"/>
  </w:style>
  <w:style w:type="numbering" w:customStyle="1" w:styleId="Nessunelenco1132">
    <w:name w:val="Nessun elenco1132"/>
    <w:next w:val="Nessunelenco"/>
    <w:semiHidden/>
    <w:unhideWhenUsed/>
    <w:rsid w:val="00C43D16"/>
  </w:style>
  <w:style w:type="numbering" w:customStyle="1" w:styleId="Nessunelenco222">
    <w:name w:val="Nessun elenco222"/>
    <w:next w:val="Nessunelenco"/>
    <w:uiPriority w:val="99"/>
    <w:semiHidden/>
    <w:rsid w:val="00C43D16"/>
  </w:style>
  <w:style w:type="numbering" w:customStyle="1" w:styleId="Nessunelenco11132">
    <w:name w:val="Nessun elenco11132"/>
    <w:next w:val="Nessunelenco"/>
    <w:uiPriority w:val="99"/>
    <w:semiHidden/>
    <w:unhideWhenUsed/>
    <w:rsid w:val="00C43D16"/>
  </w:style>
  <w:style w:type="numbering" w:customStyle="1" w:styleId="Nessunelenco322">
    <w:name w:val="Nessun elenco322"/>
    <w:next w:val="Nessunelenco"/>
    <w:uiPriority w:val="99"/>
    <w:semiHidden/>
    <w:unhideWhenUsed/>
    <w:rsid w:val="00C43D16"/>
  </w:style>
  <w:style w:type="numbering" w:customStyle="1" w:styleId="Nessunelenco422">
    <w:name w:val="Nessun elenco422"/>
    <w:next w:val="Nessunelenco"/>
    <w:uiPriority w:val="99"/>
    <w:semiHidden/>
    <w:unhideWhenUsed/>
    <w:rsid w:val="00C43D16"/>
  </w:style>
  <w:style w:type="table" w:customStyle="1" w:styleId="Grigliatabella231">
    <w:name w:val="Griglia tabella23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1">
    <w:name w:val="Griglia tabella14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1">
    <w:name w:val="Griglia tabella1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1">
    <w:name w:val="Griglia tabella12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1">
    <w:name w:val="Griglia tabella13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2">
    <w:name w:val="Nessun elenco522"/>
    <w:next w:val="Nessunelenco"/>
    <w:semiHidden/>
    <w:rsid w:val="00C43D16"/>
  </w:style>
  <w:style w:type="numbering" w:customStyle="1" w:styleId="Nessunelenco612">
    <w:name w:val="Nessun elenco612"/>
    <w:next w:val="Nessunelenco"/>
    <w:uiPriority w:val="99"/>
    <w:semiHidden/>
    <w:unhideWhenUsed/>
    <w:rsid w:val="00C43D16"/>
  </w:style>
  <w:style w:type="numbering" w:customStyle="1" w:styleId="Nessunelenco1222">
    <w:name w:val="Nessun elenco1222"/>
    <w:next w:val="Nessunelenco"/>
    <w:uiPriority w:val="99"/>
    <w:semiHidden/>
    <w:unhideWhenUsed/>
    <w:rsid w:val="00C43D16"/>
  </w:style>
  <w:style w:type="table" w:customStyle="1" w:styleId="Grigliatabella321">
    <w:name w:val="Griglia tabella32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1">
    <w:name w:val="Griglia tabella15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1">
    <w:name w:val="Griglia tabella112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1">
    <w:name w:val="Griglia tabella122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1">
    <w:name w:val="Griglia tabella132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2">
    <w:name w:val="Stile1122"/>
    <w:rsid w:val="00C43D16"/>
  </w:style>
  <w:style w:type="numbering" w:customStyle="1" w:styleId="Stile2112">
    <w:name w:val="Stile2112"/>
    <w:rsid w:val="00C43D16"/>
  </w:style>
  <w:style w:type="numbering" w:customStyle="1" w:styleId="Nessunelenco11222">
    <w:name w:val="Nessun elenco11222"/>
    <w:next w:val="Nessunelenco"/>
    <w:semiHidden/>
    <w:unhideWhenUsed/>
    <w:rsid w:val="00C43D16"/>
  </w:style>
  <w:style w:type="numbering" w:customStyle="1" w:styleId="Nessunelenco111122">
    <w:name w:val="Nessun elenco111122"/>
    <w:next w:val="Nessunelenco"/>
    <w:semiHidden/>
    <w:unhideWhenUsed/>
    <w:rsid w:val="00C43D16"/>
  </w:style>
  <w:style w:type="numbering" w:customStyle="1" w:styleId="Nessunelenco2122">
    <w:name w:val="Nessun elenco2122"/>
    <w:next w:val="Nessunelenco"/>
    <w:uiPriority w:val="99"/>
    <w:semiHidden/>
    <w:rsid w:val="00C43D16"/>
  </w:style>
  <w:style w:type="numbering" w:customStyle="1" w:styleId="Nessunelenco1111122">
    <w:name w:val="Nessun elenco1111122"/>
    <w:next w:val="Nessunelenco"/>
    <w:uiPriority w:val="99"/>
    <w:semiHidden/>
    <w:unhideWhenUsed/>
    <w:rsid w:val="00C43D16"/>
  </w:style>
  <w:style w:type="numbering" w:customStyle="1" w:styleId="Nessunelenco3122">
    <w:name w:val="Nessun elenco3122"/>
    <w:next w:val="Nessunelenco"/>
    <w:uiPriority w:val="99"/>
    <w:semiHidden/>
    <w:unhideWhenUsed/>
    <w:rsid w:val="00C43D16"/>
  </w:style>
  <w:style w:type="numbering" w:customStyle="1" w:styleId="Nessunelenco4122">
    <w:name w:val="Nessun elenco4122"/>
    <w:next w:val="Nessunelenco"/>
    <w:uiPriority w:val="99"/>
    <w:semiHidden/>
    <w:unhideWhenUsed/>
    <w:rsid w:val="00C43D16"/>
  </w:style>
  <w:style w:type="table" w:customStyle="1" w:styleId="Grigliatabella2121">
    <w:name w:val="Griglia tabella212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1">
    <w:name w:val="Griglia tabella14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1">
    <w:name w:val="Griglia tabella11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1">
    <w:name w:val="Griglia tabella12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1">
    <w:name w:val="Griglia tabella13111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2">
    <w:name w:val="Nessun elenco5122"/>
    <w:next w:val="Nessunelenco"/>
    <w:semiHidden/>
    <w:rsid w:val="00C43D16"/>
  </w:style>
  <w:style w:type="numbering" w:customStyle="1" w:styleId="Nessunelenco82">
    <w:name w:val="Nessun elenco82"/>
    <w:next w:val="Nessunelenco"/>
    <w:uiPriority w:val="99"/>
    <w:semiHidden/>
    <w:unhideWhenUsed/>
    <w:rsid w:val="00C43D16"/>
  </w:style>
  <w:style w:type="table" w:customStyle="1" w:styleId="Grigliatabella61">
    <w:name w:val="Griglia tabella6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1">
    <w:name w:val="Griglia tabella17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41">
    <w:name w:val="Griglia tabella11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41">
    <w:name w:val="Griglia tabella12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1">
    <w:name w:val="Griglia tabella13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2">
    <w:name w:val="Stile132"/>
    <w:rsid w:val="00C43D16"/>
  </w:style>
  <w:style w:type="numbering" w:customStyle="1" w:styleId="Stile232">
    <w:name w:val="Stile232"/>
    <w:rsid w:val="00C43D16"/>
  </w:style>
  <w:style w:type="numbering" w:customStyle="1" w:styleId="Nessunelenco142">
    <w:name w:val="Nessun elenco142"/>
    <w:next w:val="Nessunelenco"/>
    <w:semiHidden/>
    <w:unhideWhenUsed/>
    <w:rsid w:val="00C43D16"/>
  </w:style>
  <w:style w:type="numbering" w:customStyle="1" w:styleId="Nessunelenco1142">
    <w:name w:val="Nessun elenco1142"/>
    <w:next w:val="Nessunelenco"/>
    <w:semiHidden/>
    <w:unhideWhenUsed/>
    <w:rsid w:val="00C43D16"/>
  </w:style>
  <w:style w:type="numbering" w:customStyle="1" w:styleId="Nessunelenco232">
    <w:name w:val="Nessun elenco232"/>
    <w:next w:val="Nessunelenco"/>
    <w:uiPriority w:val="99"/>
    <w:semiHidden/>
    <w:rsid w:val="00C43D16"/>
  </w:style>
  <w:style w:type="numbering" w:customStyle="1" w:styleId="Nessunelenco11142">
    <w:name w:val="Nessun elenco11142"/>
    <w:next w:val="Nessunelenco"/>
    <w:uiPriority w:val="99"/>
    <w:semiHidden/>
    <w:unhideWhenUsed/>
    <w:rsid w:val="00C43D16"/>
  </w:style>
  <w:style w:type="numbering" w:customStyle="1" w:styleId="Nessunelenco332">
    <w:name w:val="Nessun elenco332"/>
    <w:next w:val="Nessunelenco"/>
    <w:uiPriority w:val="99"/>
    <w:semiHidden/>
    <w:unhideWhenUsed/>
    <w:rsid w:val="00C43D16"/>
  </w:style>
  <w:style w:type="numbering" w:customStyle="1" w:styleId="Nessunelenco432">
    <w:name w:val="Nessun elenco432"/>
    <w:next w:val="Nessunelenco"/>
    <w:uiPriority w:val="99"/>
    <w:semiHidden/>
    <w:unhideWhenUsed/>
    <w:rsid w:val="00C43D16"/>
  </w:style>
  <w:style w:type="table" w:customStyle="1" w:styleId="Grigliatabella241">
    <w:name w:val="Griglia tabella24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31">
    <w:name w:val="Griglia tabella14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31">
    <w:name w:val="Griglia tabella11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31">
    <w:name w:val="Griglia tabella12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31">
    <w:name w:val="Griglia tabella1313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32">
    <w:name w:val="Nessun elenco532"/>
    <w:next w:val="Nessunelenco"/>
    <w:semiHidden/>
    <w:rsid w:val="00C43D16"/>
  </w:style>
  <w:style w:type="numbering" w:customStyle="1" w:styleId="Nessunelenco622">
    <w:name w:val="Nessun elenco622"/>
    <w:next w:val="Nessunelenco"/>
    <w:uiPriority w:val="99"/>
    <w:semiHidden/>
    <w:unhideWhenUsed/>
    <w:rsid w:val="00C43D16"/>
  </w:style>
  <w:style w:type="numbering" w:customStyle="1" w:styleId="Nessunelenco1232">
    <w:name w:val="Nessun elenco1232"/>
    <w:next w:val="Nessunelenco"/>
    <w:uiPriority w:val="99"/>
    <w:semiHidden/>
    <w:unhideWhenUsed/>
    <w:rsid w:val="00C43D16"/>
  </w:style>
  <w:style w:type="table" w:customStyle="1" w:styleId="Grigliatabella331">
    <w:name w:val="Griglia tabella33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21">
    <w:name w:val="Griglia tabella15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21">
    <w:name w:val="Griglia tabella11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21">
    <w:name w:val="Griglia tabella12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21">
    <w:name w:val="Griglia tabella132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32">
    <w:name w:val="Stile1132"/>
    <w:rsid w:val="00C43D16"/>
  </w:style>
  <w:style w:type="numbering" w:customStyle="1" w:styleId="Stile2122">
    <w:name w:val="Stile2122"/>
    <w:rsid w:val="00C43D16"/>
  </w:style>
  <w:style w:type="numbering" w:customStyle="1" w:styleId="Nessunelenco11232">
    <w:name w:val="Nessun elenco11232"/>
    <w:next w:val="Nessunelenco"/>
    <w:semiHidden/>
    <w:unhideWhenUsed/>
    <w:rsid w:val="00C43D16"/>
  </w:style>
  <w:style w:type="numbering" w:customStyle="1" w:styleId="Nessunelenco111132">
    <w:name w:val="Nessun elenco111132"/>
    <w:next w:val="Nessunelenco"/>
    <w:semiHidden/>
    <w:unhideWhenUsed/>
    <w:rsid w:val="00C43D16"/>
  </w:style>
  <w:style w:type="numbering" w:customStyle="1" w:styleId="Nessunelenco2132">
    <w:name w:val="Nessun elenco2132"/>
    <w:next w:val="Nessunelenco"/>
    <w:uiPriority w:val="99"/>
    <w:semiHidden/>
    <w:rsid w:val="00C43D16"/>
  </w:style>
  <w:style w:type="numbering" w:customStyle="1" w:styleId="Nessunelenco1111132">
    <w:name w:val="Nessun elenco1111132"/>
    <w:next w:val="Nessunelenco"/>
    <w:uiPriority w:val="99"/>
    <w:semiHidden/>
    <w:unhideWhenUsed/>
    <w:rsid w:val="00C43D16"/>
  </w:style>
  <w:style w:type="numbering" w:customStyle="1" w:styleId="Nessunelenco3132">
    <w:name w:val="Nessun elenco3132"/>
    <w:next w:val="Nessunelenco"/>
    <w:uiPriority w:val="99"/>
    <w:semiHidden/>
    <w:unhideWhenUsed/>
    <w:rsid w:val="00C43D16"/>
  </w:style>
  <w:style w:type="numbering" w:customStyle="1" w:styleId="Nessunelenco4132">
    <w:name w:val="Nessun elenco4132"/>
    <w:next w:val="Nessunelenco"/>
    <w:uiPriority w:val="99"/>
    <w:semiHidden/>
    <w:unhideWhenUsed/>
    <w:rsid w:val="00C43D16"/>
  </w:style>
  <w:style w:type="table" w:customStyle="1" w:styleId="Grigliatabella2131">
    <w:name w:val="Griglia tabella213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21">
    <w:name w:val="Griglia tabella14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21">
    <w:name w:val="Griglia tabella11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21">
    <w:name w:val="Griglia tabella12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21">
    <w:name w:val="Griglia tabella13112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32">
    <w:name w:val="Nessun elenco5132"/>
    <w:next w:val="Nessunelenco"/>
    <w:semiHidden/>
    <w:rsid w:val="00C43D16"/>
  </w:style>
  <w:style w:type="numbering" w:customStyle="1" w:styleId="Nessunelenco16">
    <w:name w:val="Nessun elenco16"/>
    <w:next w:val="Nessunelenco"/>
    <w:uiPriority w:val="99"/>
    <w:semiHidden/>
    <w:unhideWhenUsed/>
    <w:rsid w:val="00C43D16"/>
  </w:style>
  <w:style w:type="table" w:customStyle="1" w:styleId="Grigliatabella26">
    <w:name w:val="Griglia tabella26"/>
    <w:basedOn w:val="Tabellanormale"/>
    <w:next w:val="Grigliatabella"/>
    <w:uiPriority w:val="99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7">
    <w:name w:val="Nessun elenco17"/>
    <w:next w:val="Nessunelenco"/>
    <w:uiPriority w:val="99"/>
    <w:semiHidden/>
    <w:unhideWhenUsed/>
    <w:rsid w:val="00C43D16"/>
  </w:style>
  <w:style w:type="table" w:customStyle="1" w:styleId="Grigliatabella35">
    <w:name w:val="Griglia tabella35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6">
    <w:name w:val="Nessun elenco116"/>
    <w:next w:val="Nessunelenco"/>
    <w:uiPriority w:val="99"/>
    <w:semiHidden/>
    <w:unhideWhenUsed/>
    <w:rsid w:val="00C43D16"/>
  </w:style>
  <w:style w:type="numbering" w:customStyle="1" w:styleId="Nessunelenco1116">
    <w:name w:val="Nessun elenco1116"/>
    <w:next w:val="Nessunelenco"/>
    <w:uiPriority w:val="99"/>
    <w:semiHidden/>
    <w:unhideWhenUsed/>
    <w:rsid w:val="00C43D16"/>
  </w:style>
  <w:style w:type="numbering" w:customStyle="1" w:styleId="Nessunelenco25">
    <w:name w:val="Nessun elenco25"/>
    <w:next w:val="Nessunelenco"/>
    <w:uiPriority w:val="99"/>
    <w:semiHidden/>
    <w:rsid w:val="00C43D16"/>
  </w:style>
  <w:style w:type="table" w:customStyle="1" w:styleId="Grigliatabella1115">
    <w:name w:val="Griglia tabella1115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5">
    <w:name w:val="Nessun elenco11115"/>
    <w:next w:val="Nessunelenco"/>
    <w:uiPriority w:val="99"/>
    <w:semiHidden/>
    <w:unhideWhenUsed/>
    <w:rsid w:val="00C43D16"/>
  </w:style>
  <w:style w:type="numbering" w:customStyle="1" w:styleId="Nessunelenco35">
    <w:name w:val="Nessun elenco35"/>
    <w:next w:val="Nessunelenco"/>
    <w:uiPriority w:val="99"/>
    <w:semiHidden/>
    <w:unhideWhenUsed/>
    <w:rsid w:val="00C43D16"/>
  </w:style>
  <w:style w:type="numbering" w:customStyle="1" w:styleId="Nessunelenco45">
    <w:name w:val="Nessun elenco45"/>
    <w:next w:val="Nessunelenco"/>
    <w:uiPriority w:val="99"/>
    <w:semiHidden/>
    <w:unhideWhenUsed/>
    <w:rsid w:val="00C43D16"/>
  </w:style>
  <w:style w:type="table" w:customStyle="1" w:styleId="Grigliatabella215">
    <w:name w:val="Griglia tabella215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5">
    <w:name w:val="Stile15"/>
    <w:uiPriority w:val="99"/>
    <w:rsid w:val="00C43D16"/>
    <w:pPr>
      <w:numPr>
        <w:numId w:val="423"/>
      </w:numPr>
    </w:pPr>
  </w:style>
  <w:style w:type="table" w:customStyle="1" w:styleId="Grigliatabella127">
    <w:name w:val="Griglia tabella127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7">
    <w:name w:val="Griglia tabella137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2">
    <w:name w:val="Elenco chiaro - Colore 12"/>
    <w:basedOn w:val="Tabellanormale"/>
    <w:next w:val="Elencochiaro-Colore1"/>
    <w:uiPriority w:val="61"/>
    <w:rsid w:val="00C43D1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5">
    <w:name w:val="Nessun elenco55"/>
    <w:next w:val="Nessunelenco"/>
    <w:uiPriority w:val="99"/>
    <w:semiHidden/>
    <w:unhideWhenUsed/>
    <w:rsid w:val="00C43D16"/>
  </w:style>
  <w:style w:type="table" w:customStyle="1" w:styleId="Grigliatabella42">
    <w:name w:val="Griglia tabella4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5">
    <w:name w:val="Griglia tabella14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4">
    <w:name w:val="Griglia tabella11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5">
    <w:name w:val="Griglia tabella12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5">
    <w:name w:val="Griglia tabella13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5">
    <w:name w:val="Stile115"/>
    <w:rsid w:val="00C43D16"/>
    <w:pPr>
      <w:numPr>
        <w:numId w:val="424"/>
      </w:numPr>
    </w:pPr>
  </w:style>
  <w:style w:type="numbering" w:customStyle="1" w:styleId="Stile25">
    <w:name w:val="Stile25"/>
    <w:rsid w:val="00C43D16"/>
    <w:pPr>
      <w:numPr>
        <w:numId w:val="425"/>
      </w:numPr>
    </w:pPr>
  </w:style>
  <w:style w:type="numbering" w:customStyle="1" w:styleId="Nessunelenco125">
    <w:name w:val="Nessun elenco125"/>
    <w:next w:val="Nessunelenco"/>
    <w:semiHidden/>
    <w:unhideWhenUsed/>
    <w:rsid w:val="00C43D16"/>
  </w:style>
  <w:style w:type="numbering" w:customStyle="1" w:styleId="Nessunelenco1125">
    <w:name w:val="Nessun elenco1125"/>
    <w:next w:val="Nessunelenco"/>
    <w:semiHidden/>
    <w:unhideWhenUsed/>
    <w:rsid w:val="00C43D16"/>
  </w:style>
  <w:style w:type="numbering" w:customStyle="1" w:styleId="Nessunelenco215">
    <w:name w:val="Nessun elenco215"/>
    <w:next w:val="Nessunelenco"/>
    <w:uiPriority w:val="99"/>
    <w:semiHidden/>
    <w:rsid w:val="00C43D16"/>
  </w:style>
  <w:style w:type="numbering" w:customStyle="1" w:styleId="Nessunelenco11123">
    <w:name w:val="Nessun elenco11123"/>
    <w:next w:val="Nessunelenco"/>
    <w:uiPriority w:val="99"/>
    <w:semiHidden/>
    <w:unhideWhenUsed/>
    <w:rsid w:val="00C43D16"/>
  </w:style>
  <w:style w:type="numbering" w:customStyle="1" w:styleId="Nessunelenco315">
    <w:name w:val="Nessun elenco315"/>
    <w:next w:val="Nessunelenco"/>
    <w:uiPriority w:val="99"/>
    <w:semiHidden/>
    <w:unhideWhenUsed/>
    <w:rsid w:val="00C43D16"/>
  </w:style>
  <w:style w:type="numbering" w:customStyle="1" w:styleId="Nessunelenco415">
    <w:name w:val="Nessun elenco415"/>
    <w:next w:val="Nessunelenco"/>
    <w:uiPriority w:val="99"/>
    <w:semiHidden/>
    <w:unhideWhenUsed/>
    <w:rsid w:val="00C43D16"/>
  </w:style>
  <w:style w:type="table" w:customStyle="1" w:styleId="Grigliatabella222">
    <w:name w:val="Griglia tabella22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4">
    <w:name w:val="Griglia tabella111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5">
    <w:name w:val="Nessun elenco515"/>
    <w:next w:val="Nessunelenco"/>
    <w:semiHidden/>
    <w:rsid w:val="00C43D16"/>
  </w:style>
  <w:style w:type="numbering" w:customStyle="1" w:styleId="Nessunelenco64">
    <w:name w:val="Nessun elenco64"/>
    <w:next w:val="Nessunelenco"/>
    <w:uiPriority w:val="99"/>
    <w:semiHidden/>
    <w:unhideWhenUsed/>
    <w:rsid w:val="00C43D16"/>
  </w:style>
  <w:style w:type="numbering" w:customStyle="1" w:styleId="Nessunelenco1213">
    <w:name w:val="Nessun elenco1213"/>
    <w:next w:val="Nessunelenco"/>
    <w:uiPriority w:val="99"/>
    <w:semiHidden/>
    <w:unhideWhenUsed/>
    <w:rsid w:val="00C43D16"/>
  </w:style>
  <w:style w:type="table" w:customStyle="1" w:styleId="Grigliatabella312">
    <w:name w:val="Griglia tabella31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4">
    <w:name w:val="Griglia tabella15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4">
    <w:name w:val="Griglia tabella12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4">
    <w:name w:val="Griglia tabella132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3">
    <w:name w:val="Stile1113"/>
    <w:rsid w:val="00C43D16"/>
  </w:style>
  <w:style w:type="numbering" w:customStyle="1" w:styleId="Stile214">
    <w:name w:val="Stile214"/>
    <w:rsid w:val="00C43D16"/>
  </w:style>
  <w:style w:type="numbering" w:customStyle="1" w:styleId="Nessunelenco11213">
    <w:name w:val="Nessun elenco11213"/>
    <w:next w:val="Nessunelenco"/>
    <w:semiHidden/>
    <w:unhideWhenUsed/>
    <w:rsid w:val="00C43D16"/>
  </w:style>
  <w:style w:type="numbering" w:customStyle="1" w:styleId="Nessunelenco111115">
    <w:name w:val="Nessun elenco111115"/>
    <w:next w:val="Nessunelenco"/>
    <w:semiHidden/>
    <w:unhideWhenUsed/>
    <w:rsid w:val="00C43D16"/>
  </w:style>
  <w:style w:type="numbering" w:customStyle="1" w:styleId="Nessunelenco2113">
    <w:name w:val="Nessun elenco2113"/>
    <w:next w:val="Nessunelenco"/>
    <w:uiPriority w:val="99"/>
    <w:semiHidden/>
    <w:rsid w:val="00C43D16"/>
  </w:style>
  <w:style w:type="numbering" w:customStyle="1" w:styleId="Nessunelenco1111114">
    <w:name w:val="Nessun elenco1111114"/>
    <w:next w:val="Nessunelenco"/>
    <w:uiPriority w:val="99"/>
    <w:semiHidden/>
    <w:unhideWhenUsed/>
    <w:rsid w:val="00C43D16"/>
  </w:style>
  <w:style w:type="numbering" w:customStyle="1" w:styleId="Nessunelenco3113">
    <w:name w:val="Nessun elenco3113"/>
    <w:next w:val="Nessunelenco"/>
    <w:uiPriority w:val="99"/>
    <w:semiHidden/>
    <w:unhideWhenUsed/>
    <w:rsid w:val="00C43D16"/>
  </w:style>
  <w:style w:type="numbering" w:customStyle="1" w:styleId="Nessunelenco4113">
    <w:name w:val="Nessun elenco4113"/>
    <w:next w:val="Nessunelenco"/>
    <w:uiPriority w:val="99"/>
    <w:semiHidden/>
    <w:unhideWhenUsed/>
    <w:rsid w:val="00C43D16"/>
  </w:style>
  <w:style w:type="table" w:customStyle="1" w:styleId="Grigliatabella2112">
    <w:name w:val="Griglia tabella211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4">
    <w:name w:val="Griglia tabella14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4">
    <w:name w:val="Griglia tabella121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4">
    <w:name w:val="Griglia tabella13114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3">
    <w:name w:val="Nessun elenco5113"/>
    <w:next w:val="Nessunelenco"/>
    <w:semiHidden/>
    <w:rsid w:val="00C43D16"/>
  </w:style>
  <w:style w:type="numbering" w:customStyle="1" w:styleId="Nessunelenco73">
    <w:name w:val="Nessun elenco73"/>
    <w:next w:val="Nessunelenco"/>
    <w:uiPriority w:val="99"/>
    <w:semiHidden/>
    <w:unhideWhenUsed/>
    <w:rsid w:val="00C43D16"/>
  </w:style>
  <w:style w:type="table" w:customStyle="1" w:styleId="Grigliatabella52">
    <w:name w:val="Griglia tabella5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2">
    <w:name w:val="Griglia tabella16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2">
    <w:name w:val="Griglia tabella113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2">
    <w:name w:val="Griglia tabella123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2">
    <w:name w:val="Griglia tabella133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3">
    <w:name w:val="Stile123"/>
    <w:rsid w:val="00C43D16"/>
  </w:style>
  <w:style w:type="numbering" w:customStyle="1" w:styleId="Stile223">
    <w:name w:val="Stile223"/>
    <w:rsid w:val="00C43D16"/>
  </w:style>
  <w:style w:type="numbering" w:customStyle="1" w:styleId="Nessunelenco133">
    <w:name w:val="Nessun elenco133"/>
    <w:next w:val="Nessunelenco"/>
    <w:semiHidden/>
    <w:unhideWhenUsed/>
    <w:rsid w:val="00C43D16"/>
  </w:style>
  <w:style w:type="numbering" w:customStyle="1" w:styleId="Nessunelenco1133">
    <w:name w:val="Nessun elenco1133"/>
    <w:next w:val="Nessunelenco"/>
    <w:semiHidden/>
    <w:unhideWhenUsed/>
    <w:rsid w:val="00C43D16"/>
  </w:style>
  <w:style w:type="numbering" w:customStyle="1" w:styleId="Nessunelenco223">
    <w:name w:val="Nessun elenco223"/>
    <w:next w:val="Nessunelenco"/>
    <w:uiPriority w:val="99"/>
    <w:semiHidden/>
    <w:rsid w:val="00C43D16"/>
  </w:style>
  <w:style w:type="numbering" w:customStyle="1" w:styleId="Nessunelenco11133">
    <w:name w:val="Nessun elenco11133"/>
    <w:next w:val="Nessunelenco"/>
    <w:uiPriority w:val="99"/>
    <w:semiHidden/>
    <w:unhideWhenUsed/>
    <w:rsid w:val="00C43D16"/>
  </w:style>
  <w:style w:type="numbering" w:customStyle="1" w:styleId="Nessunelenco323">
    <w:name w:val="Nessun elenco323"/>
    <w:next w:val="Nessunelenco"/>
    <w:uiPriority w:val="99"/>
    <w:semiHidden/>
    <w:unhideWhenUsed/>
    <w:rsid w:val="00C43D16"/>
  </w:style>
  <w:style w:type="numbering" w:customStyle="1" w:styleId="Nessunelenco423">
    <w:name w:val="Nessun elenco423"/>
    <w:next w:val="Nessunelenco"/>
    <w:uiPriority w:val="99"/>
    <w:semiHidden/>
    <w:unhideWhenUsed/>
    <w:rsid w:val="00C43D16"/>
  </w:style>
  <w:style w:type="table" w:customStyle="1" w:styleId="Grigliatabella232">
    <w:name w:val="Griglia tabella23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2">
    <w:name w:val="Griglia tabella14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2">
    <w:name w:val="Griglia tabella11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2">
    <w:name w:val="Griglia tabella12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2">
    <w:name w:val="Griglia tabella1312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3">
    <w:name w:val="Nessun elenco523"/>
    <w:next w:val="Nessunelenco"/>
    <w:semiHidden/>
    <w:rsid w:val="00C43D16"/>
  </w:style>
  <w:style w:type="numbering" w:customStyle="1" w:styleId="Nessunelenco613">
    <w:name w:val="Nessun elenco613"/>
    <w:next w:val="Nessunelenco"/>
    <w:uiPriority w:val="99"/>
    <w:semiHidden/>
    <w:unhideWhenUsed/>
    <w:rsid w:val="00C43D16"/>
  </w:style>
  <w:style w:type="numbering" w:customStyle="1" w:styleId="Nessunelenco1223">
    <w:name w:val="Nessun elenco1223"/>
    <w:next w:val="Nessunelenco"/>
    <w:uiPriority w:val="99"/>
    <w:semiHidden/>
    <w:unhideWhenUsed/>
    <w:rsid w:val="00C43D16"/>
  </w:style>
  <w:style w:type="table" w:customStyle="1" w:styleId="Grigliatabella322">
    <w:name w:val="Griglia tabella32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2">
    <w:name w:val="Griglia tabella15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2">
    <w:name w:val="Griglia tabella112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2">
    <w:name w:val="Griglia tabella122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2">
    <w:name w:val="Griglia tabella132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3">
    <w:name w:val="Stile1123"/>
    <w:rsid w:val="00C43D16"/>
  </w:style>
  <w:style w:type="numbering" w:customStyle="1" w:styleId="Stile2113">
    <w:name w:val="Stile2113"/>
    <w:rsid w:val="00C43D16"/>
  </w:style>
  <w:style w:type="numbering" w:customStyle="1" w:styleId="Nessunelenco11223">
    <w:name w:val="Nessun elenco11223"/>
    <w:next w:val="Nessunelenco"/>
    <w:semiHidden/>
    <w:unhideWhenUsed/>
    <w:rsid w:val="00C43D16"/>
  </w:style>
  <w:style w:type="numbering" w:customStyle="1" w:styleId="Nessunelenco111123">
    <w:name w:val="Nessun elenco111123"/>
    <w:next w:val="Nessunelenco"/>
    <w:semiHidden/>
    <w:unhideWhenUsed/>
    <w:rsid w:val="00C43D16"/>
  </w:style>
  <w:style w:type="numbering" w:customStyle="1" w:styleId="Nessunelenco2123">
    <w:name w:val="Nessun elenco2123"/>
    <w:next w:val="Nessunelenco"/>
    <w:uiPriority w:val="99"/>
    <w:semiHidden/>
    <w:rsid w:val="00C43D16"/>
  </w:style>
  <w:style w:type="numbering" w:customStyle="1" w:styleId="Nessunelenco1111123">
    <w:name w:val="Nessun elenco1111123"/>
    <w:next w:val="Nessunelenco"/>
    <w:uiPriority w:val="99"/>
    <w:semiHidden/>
    <w:unhideWhenUsed/>
    <w:rsid w:val="00C43D16"/>
  </w:style>
  <w:style w:type="numbering" w:customStyle="1" w:styleId="Nessunelenco3123">
    <w:name w:val="Nessun elenco3123"/>
    <w:next w:val="Nessunelenco"/>
    <w:uiPriority w:val="99"/>
    <w:semiHidden/>
    <w:unhideWhenUsed/>
    <w:rsid w:val="00C43D16"/>
  </w:style>
  <w:style w:type="numbering" w:customStyle="1" w:styleId="Nessunelenco4123">
    <w:name w:val="Nessun elenco4123"/>
    <w:next w:val="Nessunelenco"/>
    <w:uiPriority w:val="99"/>
    <w:semiHidden/>
    <w:unhideWhenUsed/>
    <w:rsid w:val="00C43D16"/>
  </w:style>
  <w:style w:type="table" w:customStyle="1" w:styleId="Grigliatabella2122">
    <w:name w:val="Griglia tabella2122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2">
    <w:name w:val="Griglia tabella14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2">
    <w:name w:val="Griglia tabella11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2">
    <w:name w:val="Griglia tabella12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2">
    <w:name w:val="Griglia tabella13111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3">
    <w:name w:val="Nessun elenco5123"/>
    <w:next w:val="Nessunelenco"/>
    <w:semiHidden/>
    <w:rsid w:val="00C43D16"/>
  </w:style>
  <w:style w:type="numbering" w:customStyle="1" w:styleId="Nessunelenco83">
    <w:name w:val="Nessun elenco83"/>
    <w:next w:val="Nessunelenco"/>
    <w:uiPriority w:val="99"/>
    <w:semiHidden/>
    <w:unhideWhenUsed/>
    <w:rsid w:val="00C43D16"/>
  </w:style>
  <w:style w:type="table" w:customStyle="1" w:styleId="Grigliatabella62">
    <w:name w:val="Griglia tabella62"/>
    <w:basedOn w:val="Tabellanormale"/>
    <w:next w:val="Grigliatabella"/>
    <w:uiPriority w:val="9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72">
    <w:name w:val="Griglia tabella17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242">
    <w:name w:val="Griglia tabella242"/>
    <w:basedOn w:val="Tabellanormale"/>
    <w:next w:val="Grigliatabella"/>
    <w:uiPriority w:val="99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43">
    <w:name w:val="Nessun elenco143"/>
    <w:next w:val="Nessunelenco"/>
    <w:uiPriority w:val="99"/>
    <w:semiHidden/>
    <w:unhideWhenUsed/>
    <w:rsid w:val="00C43D16"/>
  </w:style>
  <w:style w:type="table" w:customStyle="1" w:styleId="Grigliatabella332">
    <w:name w:val="Griglia tabella332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43">
    <w:name w:val="Nessun elenco1143"/>
    <w:next w:val="Nessunelenco"/>
    <w:uiPriority w:val="99"/>
    <w:semiHidden/>
    <w:unhideWhenUsed/>
    <w:rsid w:val="00C43D16"/>
  </w:style>
  <w:style w:type="numbering" w:customStyle="1" w:styleId="Nessunelenco11143">
    <w:name w:val="Nessun elenco11143"/>
    <w:next w:val="Nessunelenco"/>
    <w:uiPriority w:val="99"/>
    <w:semiHidden/>
    <w:unhideWhenUsed/>
    <w:rsid w:val="00C43D16"/>
  </w:style>
  <w:style w:type="table" w:customStyle="1" w:styleId="Grigliatabella1142">
    <w:name w:val="Griglia tabella1142"/>
    <w:basedOn w:val="Tabellanormale"/>
    <w:next w:val="Grigliatabella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33">
    <w:name w:val="Nessun elenco233"/>
    <w:next w:val="Nessunelenco"/>
    <w:uiPriority w:val="99"/>
    <w:semiHidden/>
    <w:rsid w:val="00C43D16"/>
  </w:style>
  <w:style w:type="table" w:customStyle="1" w:styleId="Grigliatabella11132">
    <w:name w:val="Griglia tabella11132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33">
    <w:name w:val="Nessun elenco111133"/>
    <w:next w:val="Nessunelenco"/>
    <w:uiPriority w:val="99"/>
    <w:semiHidden/>
    <w:unhideWhenUsed/>
    <w:rsid w:val="00C43D16"/>
  </w:style>
  <w:style w:type="numbering" w:customStyle="1" w:styleId="Nessunelenco333">
    <w:name w:val="Nessun elenco333"/>
    <w:next w:val="Nessunelenco"/>
    <w:uiPriority w:val="99"/>
    <w:semiHidden/>
    <w:unhideWhenUsed/>
    <w:rsid w:val="00C43D16"/>
  </w:style>
  <w:style w:type="numbering" w:customStyle="1" w:styleId="Nessunelenco433">
    <w:name w:val="Nessun elenco433"/>
    <w:next w:val="Nessunelenco"/>
    <w:uiPriority w:val="99"/>
    <w:semiHidden/>
    <w:unhideWhenUsed/>
    <w:rsid w:val="00C43D16"/>
  </w:style>
  <w:style w:type="table" w:customStyle="1" w:styleId="Grigliatabella2132">
    <w:name w:val="Griglia tabella2132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242">
    <w:name w:val="Griglia tabella124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42">
    <w:name w:val="Griglia tabella1342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11">
    <w:name w:val="Elenco chiaro - Colore 111"/>
    <w:basedOn w:val="Tabellanormale"/>
    <w:next w:val="Elencochiaro-Colore1"/>
    <w:uiPriority w:val="61"/>
    <w:rsid w:val="00C43D1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91">
    <w:name w:val="Nessun elenco91"/>
    <w:next w:val="Nessunelenco"/>
    <w:uiPriority w:val="99"/>
    <w:semiHidden/>
    <w:unhideWhenUsed/>
    <w:rsid w:val="00C43D16"/>
  </w:style>
  <w:style w:type="table" w:customStyle="1" w:styleId="Grigliatabella71">
    <w:name w:val="Griglia tabella7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81">
    <w:name w:val="Griglia tabella18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51">
    <w:name w:val="Griglia tabella115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33">
    <w:name w:val="Stile133"/>
    <w:rsid w:val="00C43D16"/>
  </w:style>
  <w:style w:type="numbering" w:customStyle="1" w:styleId="Stile233">
    <w:name w:val="Stile233"/>
    <w:rsid w:val="00C43D16"/>
  </w:style>
  <w:style w:type="numbering" w:customStyle="1" w:styleId="Nessunelenco151">
    <w:name w:val="Nessun elenco151"/>
    <w:next w:val="Nessunelenco"/>
    <w:semiHidden/>
    <w:unhideWhenUsed/>
    <w:rsid w:val="00C43D16"/>
  </w:style>
  <w:style w:type="numbering" w:customStyle="1" w:styleId="Nessunelenco1151">
    <w:name w:val="Nessun elenco1151"/>
    <w:next w:val="Nessunelenco"/>
    <w:semiHidden/>
    <w:unhideWhenUsed/>
    <w:rsid w:val="00C43D16"/>
  </w:style>
  <w:style w:type="numbering" w:customStyle="1" w:styleId="Nessunelenco241">
    <w:name w:val="Nessun elenco241"/>
    <w:next w:val="Nessunelenco"/>
    <w:uiPriority w:val="99"/>
    <w:semiHidden/>
    <w:rsid w:val="00C43D16"/>
  </w:style>
  <w:style w:type="numbering" w:customStyle="1" w:styleId="Nessunelenco11151">
    <w:name w:val="Nessun elenco11151"/>
    <w:next w:val="Nessunelenco"/>
    <w:uiPriority w:val="99"/>
    <w:semiHidden/>
    <w:unhideWhenUsed/>
    <w:rsid w:val="00C43D16"/>
  </w:style>
  <w:style w:type="numbering" w:customStyle="1" w:styleId="Nessunelenco341">
    <w:name w:val="Nessun elenco341"/>
    <w:next w:val="Nessunelenco"/>
    <w:uiPriority w:val="99"/>
    <w:semiHidden/>
    <w:unhideWhenUsed/>
    <w:rsid w:val="00C43D16"/>
  </w:style>
  <w:style w:type="numbering" w:customStyle="1" w:styleId="Nessunelenco441">
    <w:name w:val="Nessun elenco441"/>
    <w:next w:val="Nessunelenco"/>
    <w:uiPriority w:val="99"/>
    <w:semiHidden/>
    <w:unhideWhenUsed/>
    <w:rsid w:val="00C43D16"/>
  </w:style>
  <w:style w:type="table" w:customStyle="1" w:styleId="Grigliatabella251">
    <w:name w:val="Griglia tabella251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41">
    <w:name w:val="Griglia tabella11141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33">
    <w:name w:val="Nessun elenco533"/>
    <w:next w:val="Nessunelenco"/>
    <w:semiHidden/>
    <w:rsid w:val="00C43D16"/>
  </w:style>
  <w:style w:type="numbering" w:customStyle="1" w:styleId="Nessunelenco623">
    <w:name w:val="Nessun elenco623"/>
    <w:next w:val="Nessunelenco"/>
    <w:uiPriority w:val="99"/>
    <w:semiHidden/>
    <w:unhideWhenUsed/>
    <w:rsid w:val="00C43D16"/>
  </w:style>
  <w:style w:type="numbering" w:customStyle="1" w:styleId="Nessunelenco1233">
    <w:name w:val="Nessun elenco1233"/>
    <w:next w:val="Nessunelenco"/>
    <w:uiPriority w:val="99"/>
    <w:semiHidden/>
    <w:unhideWhenUsed/>
    <w:rsid w:val="00C43D16"/>
  </w:style>
  <w:style w:type="table" w:customStyle="1" w:styleId="Grigliatabella341">
    <w:name w:val="Griglia tabella341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133">
    <w:name w:val="Stile1133"/>
    <w:rsid w:val="00C43D16"/>
  </w:style>
  <w:style w:type="numbering" w:customStyle="1" w:styleId="Stile2123">
    <w:name w:val="Stile2123"/>
    <w:rsid w:val="00C43D16"/>
  </w:style>
  <w:style w:type="numbering" w:customStyle="1" w:styleId="Nessunelenco11233">
    <w:name w:val="Nessun elenco11233"/>
    <w:next w:val="Nessunelenco"/>
    <w:semiHidden/>
    <w:unhideWhenUsed/>
    <w:rsid w:val="00C43D16"/>
  </w:style>
  <w:style w:type="numbering" w:customStyle="1" w:styleId="Nessunelenco111141">
    <w:name w:val="Nessun elenco111141"/>
    <w:next w:val="Nessunelenco"/>
    <w:semiHidden/>
    <w:unhideWhenUsed/>
    <w:rsid w:val="00C43D16"/>
  </w:style>
  <w:style w:type="numbering" w:customStyle="1" w:styleId="Nessunelenco2133">
    <w:name w:val="Nessun elenco2133"/>
    <w:next w:val="Nessunelenco"/>
    <w:uiPriority w:val="99"/>
    <w:semiHidden/>
    <w:rsid w:val="00C43D16"/>
  </w:style>
  <w:style w:type="numbering" w:customStyle="1" w:styleId="Nessunelenco1111133">
    <w:name w:val="Nessun elenco1111133"/>
    <w:next w:val="Nessunelenco"/>
    <w:uiPriority w:val="99"/>
    <w:semiHidden/>
    <w:unhideWhenUsed/>
    <w:rsid w:val="00C43D16"/>
  </w:style>
  <w:style w:type="numbering" w:customStyle="1" w:styleId="Nessunelenco3133">
    <w:name w:val="Nessun elenco3133"/>
    <w:next w:val="Nessunelenco"/>
    <w:uiPriority w:val="99"/>
    <w:semiHidden/>
    <w:unhideWhenUsed/>
    <w:rsid w:val="00C43D16"/>
  </w:style>
  <w:style w:type="numbering" w:customStyle="1" w:styleId="Nessunelenco4133">
    <w:name w:val="Nessun elenco4133"/>
    <w:next w:val="Nessunelenco"/>
    <w:uiPriority w:val="99"/>
    <w:semiHidden/>
    <w:unhideWhenUsed/>
    <w:rsid w:val="00C43D16"/>
  </w:style>
  <w:style w:type="numbering" w:customStyle="1" w:styleId="Nessunelenco5133">
    <w:name w:val="Nessun elenco5133"/>
    <w:next w:val="Nessunelenco"/>
    <w:semiHidden/>
    <w:rsid w:val="00C43D16"/>
  </w:style>
  <w:style w:type="numbering" w:customStyle="1" w:styleId="Nessunelenco18">
    <w:name w:val="Nessun elenco18"/>
    <w:next w:val="Nessunelenco"/>
    <w:uiPriority w:val="99"/>
    <w:semiHidden/>
    <w:unhideWhenUsed/>
    <w:rsid w:val="00C43D16"/>
  </w:style>
  <w:style w:type="table" w:customStyle="1" w:styleId="Grigliatabella27">
    <w:name w:val="Griglia tabella27"/>
    <w:basedOn w:val="Tabellanormale"/>
    <w:next w:val="Grigliatabella"/>
    <w:uiPriority w:val="99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9">
    <w:name w:val="Nessun elenco19"/>
    <w:next w:val="Nessunelenco"/>
    <w:uiPriority w:val="99"/>
    <w:semiHidden/>
    <w:unhideWhenUsed/>
    <w:rsid w:val="00C43D16"/>
  </w:style>
  <w:style w:type="table" w:customStyle="1" w:styleId="Grigliatabella36">
    <w:name w:val="Griglia tabella36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7">
    <w:name w:val="Nessun elenco117"/>
    <w:next w:val="Nessunelenco"/>
    <w:uiPriority w:val="99"/>
    <w:semiHidden/>
    <w:unhideWhenUsed/>
    <w:rsid w:val="00C43D16"/>
  </w:style>
  <w:style w:type="numbering" w:customStyle="1" w:styleId="Nessunelenco1117">
    <w:name w:val="Nessun elenco1117"/>
    <w:next w:val="Nessunelenco"/>
    <w:uiPriority w:val="99"/>
    <w:semiHidden/>
    <w:unhideWhenUsed/>
    <w:rsid w:val="00C43D16"/>
  </w:style>
  <w:style w:type="table" w:customStyle="1" w:styleId="Grigliatabella119">
    <w:name w:val="Griglia tabella119"/>
    <w:basedOn w:val="Tabellanormale"/>
    <w:next w:val="Grigliatabella"/>
    <w:rsid w:val="00C43D1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26">
    <w:name w:val="Nessun elenco26"/>
    <w:next w:val="Nessunelenco"/>
    <w:uiPriority w:val="99"/>
    <w:semiHidden/>
    <w:rsid w:val="00C43D16"/>
  </w:style>
  <w:style w:type="table" w:customStyle="1" w:styleId="Grigliatabella1116">
    <w:name w:val="Griglia tabella1116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ssunelenco11116">
    <w:name w:val="Nessun elenco11116"/>
    <w:next w:val="Nessunelenco"/>
    <w:uiPriority w:val="99"/>
    <w:semiHidden/>
    <w:unhideWhenUsed/>
    <w:rsid w:val="00C43D16"/>
  </w:style>
  <w:style w:type="numbering" w:customStyle="1" w:styleId="Nessunelenco36">
    <w:name w:val="Nessun elenco36"/>
    <w:next w:val="Nessunelenco"/>
    <w:uiPriority w:val="99"/>
    <w:semiHidden/>
    <w:unhideWhenUsed/>
    <w:rsid w:val="00C43D16"/>
  </w:style>
  <w:style w:type="numbering" w:customStyle="1" w:styleId="Nessunelenco46">
    <w:name w:val="Nessun elenco46"/>
    <w:next w:val="Nessunelenco"/>
    <w:uiPriority w:val="99"/>
    <w:semiHidden/>
    <w:unhideWhenUsed/>
    <w:rsid w:val="00C43D16"/>
  </w:style>
  <w:style w:type="table" w:customStyle="1" w:styleId="Grigliatabella216">
    <w:name w:val="Griglia tabella216"/>
    <w:basedOn w:val="Tabellanormale"/>
    <w:next w:val="Grigliatabella"/>
    <w:uiPriority w:val="59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6">
    <w:name w:val="Stile16"/>
    <w:uiPriority w:val="99"/>
    <w:rsid w:val="00C43D16"/>
    <w:pPr>
      <w:numPr>
        <w:numId w:val="441"/>
      </w:numPr>
    </w:pPr>
  </w:style>
  <w:style w:type="table" w:customStyle="1" w:styleId="Grigliatabella128">
    <w:name w:val="Griglia tabella128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8">
    <w:name w:val="Griglia tabella138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Elencochiaro-Colore13">
    <w:name w:val="Elenco chiaro - Colore 13"/>
    <w:basedOn w:val="Tabellanormale"/>
    <w:next w:val="Elencochiaro-Colore1"/>
    <w:uiPriority w:val="61"/>
    <w:rsid w:val="00C43D16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essunelenco56">
    <w:name w:val="Nessun elenco56"/>
    <w:next w:val="Nessunelenco"/>
    <w:uiPriority w:val="99"/>
    <w:semiHidden/>
    <w:unhideWhenUsed/>
    <w:rsid w:val="00C43D16"/>
  </w:style>
  <w:style w:type="table" w:customStyle="1" w:styleId="Grigliatabella43">
    <w:name w:val="Griglia tabella4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6">
    <w:name w:val="Griglia tabella14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5">
    <w:name w:val="Griglia tabella11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6">
    <w:name w:val="Griglia tabella121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6">
    <w:name w:val="Griglia tabella1316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6">
    <w:name w:val="Stile116"/>
    <w:rsid w:val="00C43D16"/>
    <w:pPr>
      <w:numPr>
        <w:numId w:val="442"/>
      </w:numPr>
    </w:pPr>
  </w:style>
  <w:style w:type="numbering" w:customStyle="1" w:styleId="Stile26">
    <w:name w:val="Stile26"/>
    <w:rsid w:val="00C43D16"/>
    <w:pPr>
      <w:numPr>
        <w:numId w:val="443"/>
      </w:numPr>
    </w:pPr>
  </w:style>
  <w:style w:type="numbering" w:customStyle="1" w:styleId="Nessunelenco126">
    <w:name w:val="Nessun elenco126"/>
    <w:next w:val="Nessunelenco"/>
    <w:semiHidden/>
    <w:unhideWhenUsed/>
    <w:rsid w:val="00C43D16"/>
  </w:style>
  <w:style w:type="numbering" w:customStyle="1" w:styleId="Nessunelenco1126">
    <w:name w:val="Nessun elenco1126"/>
    <w:next w:val="Nessunelenco"/>
    <w:semiHidden/>
    <w:unhideWhenUsed/>
    <w:rsid w:val="00C43D16"/>
  </w:style>
  <w:style w:type="numbering" w:customStyle="1" w:styleId="Nessunelenco216">
    <w:name w:val="Nessun elenco216"/>
    <w:next w:val="Nessunelenco"/>
    <w:uiPriority w:val="99"/>
    <w:semiHidden/>
    <w:rsid w:val="00C43D16"/>
  </w:style>
  <w:style w:type="numbering" w:customStyle="1" w:styleId="Nessunelenco11124">
    <w:name w:val="Nessun elenco11124"/>
    <w:next w:val="Nessunelenco"/>
    <w:uiPriority w:val="99"/>
    <w:semiHidden/>
    <w:unhideWhenUsed/>
    <w:rsid w:val="00C43D16"/>
  </w:style>
  <w:style w:type="numbering" w:customStyle="1" w:styleId="Nessunelenco316">
    <w:name w:val="Nessun elenco316"/>
    <w:next w:val="Nessunelenco"/>
    <w:uiPriority w:val="99"/>
    <w:semiHidden/>
    <w:unhideWhenUsed/>
    <w:rsid w:val="00C43D16"/>
  </w:style>
  <w:style w:type="numbering" w:customStyle="1" w:styleId="Nessunelenco416">
    <w:name w:val="Nessun elenco416"/>
    <w:next w:val="Nessunelenco"/>
    <w:uiPriority w:val="99"/>
    <w:semiHidden/>
    <w:unhideWhenUsed/>
    <w:rsid w:val="00C43D16"/>
  </w:style>
  <w:style w:type="table" w:customStyle="1" w:styleId="Grigliatabella223">
    <w:name w:val="Griglia tabella22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115">
    <w:name w:val="Griglia tabella111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6">
    <w:name w:val="Nessun elenco516"/>
    <w:next w:val="Nessunelenco"/>
    <w:semiHidden/>
    <w:rsid w:val="00C43D16"/>
  </w:style>
  <w:style w:type="numbering" w:customStyle="1" w:styleId="Nessunelenco65">
    <w:name w:val="Nessun elenco65"/>
    <w:next w:val="Nessunelenco"/>
    <w:uiPriority w:val="99"/>
    <w:semiHidden/>
    <w:unhideWhenUsed/>
    <w:rsid w:val="00C43D16"/>
  </w:style>
  <w:style w:type="numbering" w:customStyle="1" w:styleId="Nessunelenco1214">
    <w:name w:val="Nessun elenco1214"/>
    <w:next w:val="Nessunelenco"/>
    <w:uiPriority w:val="99"/>
    <w:semiHidden/>
    <w:unhideWhenUsed/>
    <w:rsid w:val="00C43D16"/>
  </w:style>
  <w:style w:type="table" w:customStyle="1" w:styleId="Grigliatabella313">
    <w:name w:val="Griglia tabella31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5">
    <w:name w:val="Griglia tabella15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5">
    <w:name w:val="Griglia tabella12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5">
    <w:name w:val="Griglia tabella132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14">
    <w:name w:val="Stile1114"/>
    <w:rsid w:val="00C43D16"/>
  </w:style>
  <w:style w:type="numbering" w:customStyle="1" w:styleId="Stile215">
    <w:name w:val="Stile215"/>
    <w:rsid w:val="00C43D16"/>
  </w:style>
  <w:style w:type="numbering" w:customStyle="1" w:styleId="Nessunelenco11214">
    <w:name w:val="Nessun elenco11214"/>
    <w:next w:val="Nessunelenco"/>
    <w:semiHidden/>
    <w:unhideWhenUsed/>
    <w:rsid w:val="00C43D16"/>
  </w:style>
  <w:style w:type="numbering" w:customStyle="1" w:styleId="Nessunelenco111116">
    <w:name w:val="Nessun elenco111116"/>
    <w:next w:val="Nessunelenco"/>
    <w:semiHidden/>
    <w:unhideWhenUsed/>
    <w:rsid w:val="00C43D16"/>
  </w:style>
  <w:style w:type="numbering" w:customStyle="1" w:styleId="Nessunelenco2114">
    <w:name w:val="Nessun elenco2114"/>
    <w:next w:val="Nessunelenco"/>
    <w:uiPriority w:val="99"/>
    <w:semiHidden/>
    <w:rsid w:val="00C43D16"/>
  </w:style>
  <w:style w:type="numbering" w:customStyle="1" w:styleId="Nessunelenco1111115">
    <w:name w:val="Nessun elenco1111115"/>
    <w:next w:val="Nessunelenco"/>
    <w:uiPriority w:val="99"/>
    <w:semiHidden/>
    <w:unhideWhenUsed/>
    <w:rsid w:val="00C43D16"/>
  </w:style>
  <w:style w:type="numbering" w:customStyle="1" w:styleId="Nessunelenco3114">
    <w:name w:val="Nessun elenco3114"/>
    <w:next w:val="Nessunelenco"/>
    <w:uiPriority w:val="99"/>
    <w:semiHidden/>
    <w:unhideWhenUsed/>
    <w:rsid w:val="00C43D16"/>
  </w:style>
  <w:style w:type="numbering" w:customStyle="1" w:styleId="Nessunelenco4114">
    <w:name w:val="Nessun elenco4114"/>
    <w:next w:val="Nessunelenco"/>
    <w:uiPriority w:val="99"/>
    <w:semiHidden/>
    <w:unhideWhenUsed/>
    <w:rsid w:val="00C43D16"/>
  </w:style>
  <w:style w:type="table" w:customStyle="1" w:styleId="Grigliatabella2113">
    <w:name w:val="Griglia tabella211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5">
    <w:name w:val="Griglia tabella14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5">
    <w:name w:val="Griglia tabella121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5">
    <w:name w:val="Griglia tabella13115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14">
    <w:name w:val="Nessun elenco5114"/>
    <w:next w:val="Nessunelenco"/>
    <w:semiHidden/>
    <w:rsid w:val="00C43D16"/>
  </w:style>
  <w:style w:type="numbering" w:customStyle="1" w:styleId="Nessunelenco74">
    <w:name w:val="Nessun elenco74"/>
    <w:next w:val="Nessunelenco"/>
    <w:uiPriority w:val="99"/>
    <w:semiHidden/>
    <w:unhideWhenUsed/>
    <w:rsid w:val="00C43D16"/>
  </w:style>
  <w:style w:type="table" w:customStyle="1" w:styleId="Grigliatabella53">
    <w:name w:val="Griglia tabella5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63">
    <w:name w:val="Griglia tabella16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33">
    <w:name w:val="Griglia tabella113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33">
    <w:name w:val="Griglia tabella123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33">
    <w:name w:val="Griglia tabella133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24">
    <w:name w:val="Stile124"/>
    <w:rsid w:val="00C43D16"/>
  </w:style>
  <w:style w:type="numbering" w:customStyle="1" w:styleId="Stile224">
    <w:name w:val="Stile224"/>
    <w:rsid w:val="00C43D16"/>
  </w:style>
  <w:style w:type="numbering" w:customStyle="1" w:styleId="Nessunelenco134">
    <w:name w:val="Nessun elenco134"/>
    <w:next w:val="Nessunelenco"/>
    <w:semiHidden/>
    <w:unhideWhenUsed/>
    <w:rsid w:val="00C43D16"/>
  </w:style>
  <w:style w:type="numbering" w:customStyle="1" w:styleId="Nessunelenco1134">
    <w:name w:val="Nessun elenco1134"/>
    <w:next w:val="Nessunelenco"/>
    <w:semiHidden/>
    <w:unhideWhenUsed/>
    <w:rsid w:val="00C43D16"/>
  </w:style>
  <w:style w:type="numbering" w:customStyle="1" w:styleId="Nessunelenco224">
    <w:name w:val="Nessun elenco224"/>
    <w:next w:val="Nessunelenco"/>
    <w:uiPriority w:val="99"/>
    <w:semiHidden/>
    <w:rsid w:val="00C43D16"/>
  </w:style>
  <w:style w:type="numbering" w:customStyle="1" w:styleId="Nessunelenco11134">
    <w:name w:val="Nessun elenco11134"/>
    <w:next w:val="Nessunelenco"/>
    <w:uiPriority w:val="99"/>
    <w:semiHidden/>
    <w:unhideWhenUsed/>
    <w:rsid w:val="00C43D16"/>
  </w:style>
  <w:style w:type="numbering" w:customStyle="1" w:styleId="Nessunelenco324">
    <w:name w:val="Nessun elenco324"/>
    <w:next w:val="Nessunelenco"/>
    <w:uiPriority w:val="99"/>
    <w:semiHidden/>
    <w:unhideWhenUsed/>
    <w:rsid w:val="00C43D16"/>
  </w:style>
  <w:style w:type="numbering" w:customStyle="1" w:styleId="Nessunelenco424">
    <w:name w:val="Nessun elenco424"/>
    <w:next w:val="Nessunelenco"/>
    <w:uiPriority w:val="99"/>
    <w:semiHidden/>
    <w:unhideWhenUsed/>
    <w:rsid w:val="00C43D16"/>
  </w:style>
  <w:style w:type="table" w:customStyle="1" w:styleId="Grigliatabella233">
    <w:name w:val="Griglia tabella23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23">
    <w:name w:val="Griglia tabella14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23">
    <w:name w:val="Griglia tabella11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23">
    <w:name w:val="Griglia tabella12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23">
    <w:name w:val="Griglia tabella1312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24">
    <w:name w:val="Nessun elenco524"/>
    <w:next w:val="Nessunelenco"/>
    <w:semiHidden/>
    <w:rsid w:val="00C43D16"/>
  </w:style>
  <w:style w:type="numbering" w:customStyle="1" w:styleId="Nessunelenco614">
    <w:name w:val="Nessun elenco614"/>
    <w:next w:val="Nessunelenco"/>
    <w:uiPriority w:val="99"/>
    <w:semiHidden/>
    <w:unhideWhenUsed/>
    <w:rsid w:val="00C43D16"/>
  </w:style>
  <w:style w:type="numbering" w:customStyle="1" w:styleId="Nessunelenco1224">
    <w:name w:val="Nessun elenco1224"/>
    <w:next w:val="Nessunelenco"/>
    <w:uiPriority w:val="99"/>
    <w:semiHidden/>
    <w:unhideWhenUsed/>
    <w:rsid w:val="00C43D16"/>
  </w:style>
  <w:style w:type="table" w:customStyle="1" w:styleId="Grigliatabella323">
    <w:name w:val="Griglia tabella323"/>
    <w:basedOn w:val="Tabellanormale"/>
    <w:next w:val="Grigliatabella"/>
    <w:rsid w:val="00C43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513">
    <w:name w:val="Griglia tabella15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213">
    <w:name w:val="Griglia tabella11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213">
    <w:name w:val="Griglia tabella12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213">
    <w:name w:val="Griglia tabella132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ile1124">
    <w:name w:val="Stile1124"/>
    <w:rsid w:val="00C43D16"/>
  </w:style>
  <w:style w:type="numbering" w:customStyle="1" w:styleId="Stile2114">
    <w:name w:val="Stile2114"/>
    <w:rsid w:val="00C43D16"/>
  </w:style>
  <w:style w:type="numbering" w:customStyle="1" w:styleId="Nessunelenco11224">
    <w:name w:val="Nessun elenco11224"/>
    <w:next w:val="Nessunelenco"/>
    <w:semiHidden/>
    <w:unhideWhenUsed/>
    <w:rsid w:val="00C43D16"/>
  </w:style>
  <w:style w:type="numbering" w:customStyle="1" w:styleId="Nessunelenco111124">
    <w:name w:val="Nessun elenco111124"/>
    <w:next w:val="Nessunelenco"/>
    <w:semiHidden/>
    <w:unhideWhenUsed/>
    <w:rsid w:val="00C43D16"/>
  </w:style>
  <w:style w:type="numbering" w:customStyle="1" w:styleId="Nessunelenco2124">
    <w:name w:val="Nessun elenco2124"/>
    <w:next w:val="Nessunelenco"/>
    <w:uiPriority w:val="99"/>
    <w:semiHidden/>
    <w:rsid w:val="00C43D16"/>
  </w:style>
  <w:style w:type="numbering" w:customStyle="1" w:styleId="Nessunelenco1111124">
    <w:name w:val="Nessun elenco1111124"/>
    <w:next w:val="Nessunelenco"/>
    <w:uiPriority w:val="99"/>
    <w:semiHidden/>
    <w:unhideWhenUsed/>
    <w:rsid w:val="00C43D16"/>
  </w:style>
  <w:style w:type="numbering" w:customStyle="1" w:styleId="Nessunelenco3124">
    <w:name w:val="Nessun elenco3124"/>
    <w:next w:val="Nessunelenco"/>
    <w:uiPriority w:val="99"/>
    <w:semiHidden/>
    <w:unhideWhenUsed/>
    <w:rsid w:val="00C43D16"/>
  </w:style>
  <w:style w:type="numbering" w:customStyle="1" w:styleId="Nessunelenco4124">
    <w:name w:val="Nessun elenco4124"/>
    <w:next w:val="Nessunelenco"/>
    <w:uiPriority w:val="99"/>
    <w:semiHidden/>
    <w:unhideWhenUsed/>
    <w:rsid w:val="00C43D16"/>
  </w:style>
  <w:style w:type="table" w:customStyle="1" w:styleId="Grigliatabella2123">
    <w:name w:val="Griglia tabella2123"/>
    <w:basedOn w:val="Tabellanormale"/>
    <w:next w:val="Grigliatabella"/>
    <w:rsid w:val="00C43D1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113">
    <w:name w:val="Griglia tabella14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113">
    <w:name w:val="Griglia tabella11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113">
    <w:name w:val="Griglia tabella12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113">
    <w:name w:val="Griglia tabella131113"/>
    <w:basedOn w:val="Tabellanormale"/>
    <w:next w:val="Grigliatabella"/>
    <w:rsid w:val="00C43D16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essunelenco5124">
    <w:name w:val="Nessun elenco5124"/>
    <w:next w:val="Nessunelenco"/>
    <w:semiHidden/>
    <w:rsid w:val="00C43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56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62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2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Riunioni\2007-09-21%20Verbale%20Comitato%20Tecni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AE249E07D171D46B6B6A44288BDEC91" ma:contentTypeVersion="0" ma:contentTypeDescription="Creare un nuovo documento." ma:contentTypeScope="" ma:versionID="f3b61576930f0fb1d98e79b737005ff0">
  <xsd:schema xmlns:xsd="http://www.w3.org/2001/XMLSchema" xmlns:p="http://schemas.microsoft.com/office/2006/metadata/properties" targetNamespace="http://schemas.microsoft.com/office/2006/metadata/properties" ma:root="true" ma:fieldsID="f8922b47c7324e415f6d7dbecbe7d7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 ma:readOnly="true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9F90F-F6DB-4276-A035-23B1CF792C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6984CBAF-F522-459D-9505-99F2A9F23A0E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4050178E-7562-40BF-B621-D784D33C17B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5C8F15-94CD-49B8-AF22-9A7B9F329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2007-09-21 Verbale Comitato Tecnico</Template>
  <TotalTime>3</TotalTime>
  <Pages>5</Pages>
  <Words>549</Words>
  <Characters>6779</Characters>
  <Application>Microsoft Office Word</Application>
  <DocSecurity>0</DocSecurity>
  <Lines>56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VR Progetto Oggetto Versione</vt:lpstr>
    </vt:vector>
  </TitlesOfParts>
  <Company>Giunta Regionale</Company>
  <LinksUpToDate>false</LinksUpToDate>
  <CharactersWithSpaces>7314</CharactersWithSpaces>
  <SharedDoc>false</SharedDoc>
  <HLinks>
    <vt:vector size="378" baseType="variant">
      <vt:variant>
        <vt:i4>524300</vt:i4>
      </vt:variant>
      <vt:variant>
        <vt:i4>1599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1596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1593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1590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1587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729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726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723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720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717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672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669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666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663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660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4980795</vt:i4>
      </vt:variant>
      <vt:variant>
        <vt:i4>627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624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6881383</vt:i4>
      </vt:variant>
      <vt:variant>
        <vt:i4>621</vt:i4>
      </vt:variant>
      <vt:variant>
        <vt:i4>0</vt:i4>
      </vt:variant>
      <vt:variant>
        <vt:i4>5</vt:i4>
      </vt:variant>
      <vt:variant>
        <vt:lpwstr>http://www.piave.veneto.it/</vt:lpwstr>
      </vt:variant>
      <vt:variant>
        <vt:lpwstr/>
      </vt:variant>
      <vt:variant>
        <vt:i4>3866685</vt:i4>
      </vt:variant>
      <vt:variant>
        <vt:i4>618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576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573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570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567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3145816</vt:i4>
      </vt:variant>
      <vt:variant>
        <vt:i4>564</vt:i4>
      </vt:variant>
      <vt:variant>
        <vt:i4>0</vt:i4>
      </vt:variant>
      <vt:variant>
        <vt:i4>5</vt:i4>
      </vt:variant>
      <vt:variant>
        <vt:lpwstr>mailto:dip.agricolturasvilupporurale@pec.regione.veneto.it</vt:lpwstr>
      </vt:variant>
      <vt:variant>
        <vt:lpwstr/>
      </vt:variant>
      <vt:variant>
        <vt:i4>524300</vt:i4>
      </vt:variant>
      <vt:variant>
        <vt:i4>519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516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513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510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5505084</vt:i4>
      </vt:variant>
      <vt:variant>
        <vt:i4>507</vt:i4>
      </vt:variant>
      <vt:variant>
        <vt:i4>0</vt:i4>
      </vt:variant>
      <vt:variant>
        <vt:i4>5</vt:i4>
      </vt:variant>
      <vt:variant>
        <vt:lpwstr>mailto:%20agroambientecacciapesca@pec.regione.veneto.it</vt:lpwstr>
      </vt:variant>
      <vt:variant>
        <vt:lpwstr/>
      </vt:variant>
      <vt:variant>
        <vt:i4>524300</vt:i4>
      </vt:variant>
      <vt:variant>
        <vt:i4>459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456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453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450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3145816</vt:i4>
      </vt:variant>
      <vt:variant>
        <vt:i4>447</vt:i4>
      </vt:variant>
      <vt:variant>
        <vt:i4>0</vt:i4>
      </vt:variant>
      <vt:variant>
        <vt:i4>5</vt:i4>
      </vt:variant>
      <vt:variant>
        <vt:lpwstr>mailto:dip.agricolturasvilupporurale@pec.regione.veneto.it</vt:lpwstr>
      </vt:variant>
      <vt:variant>
        <vt:lpwstr/>
      </vt:variant>
      <vt:variant>
        <vt:i4>3342404</vt:i4>
      </vt:variant>
      <vt:variant>
        <vt:i4>444</vt:i4>
      </vt:variant>
      <vt:variant>
        <vt:i4>0</vt:i4>
      </vt:variant>
      <vt:variant>
        <vt:i4>5</vt:i4>
      </vt:variant>
      <vt:variant>
        <vt:lpwstr>mailto:adgfeasrparchiforeste@regione.veneto.it</vt:lpwstr>
      </vt:variant>
      <vt:variant>
        <vt:lpwstr/>
      </vt:variant>
      <vt:variant>
        <vt:i4>524300</vt:i4>
      </vt:variant>
      <vt:variant>
        <vt:i4>378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375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372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369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285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282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279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276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6160398</vt:i4>
      </vt:variant>
      <vt:variant>
        <vt:i4>228</vt:i4>
      </vt:variant>
      <vt:variant>
        <vt:i4>0</vt:i4>
      </vt:variant>
      <vt:variant>
        <vt:i4>5</vt:i4>
      </vt:variant>
      <vt:variant>
        <vt:lpwstr>https://it.wikipedia.org/wiki/Isoipsa</vt:lpwstr>
      </vt:variant>
      <vt:variant>
        <vt:lpwstr/>
      </vt:variant>
      <vt:variant>
        <vt:i4>524300</vt:i4>
      </vt:variant>
      <vt:variant>
        <vt:i4>225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222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219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216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3145816</vt:i4>
      </vt:variant>
      <vt:variant>
        <vt:i4>213</vt:i4>
      </vt:variant>
      <vt:variant>
        <vt:i4>0</vt:i4>
      </vt:variant>
      <vt:variant>
        <vt:i4>5</vt:i4>
      </vt:variant>
      <vt:variant>
        <vt:lpwstr>mailto:dip.agricolturasvilupporurale@pec.regione.veneto.it</vt:lpwstr>
      </vt:variant>
      <vt:variant>
        <vt:lpwstr/>
      </vt:variant>
      <vt:variant>
        <vt:i4>524300</vt:i4>
      </vt:variant>
      <vt:variant>
        <vt:i4>165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162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3866685</vt:i4>
      </vt:variant>
      <vt:variant>
        <vt:i4>159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105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102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3866685</vt:i4>
      </vt:variant>
      <vt:variant>
        <vt:i4>99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54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51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48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45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  <vt:variant>
        <vt:i4>524300</vt:i4>
      </vt:variant>
      <vt:variant>
        <vt:i4>24</vt:i4>
      </vt:variant>
      <vt:variant>
        <vt:i4>0</vt:i4>
      </vt:variant>
      <vt:variant>
        <vt:i4>5</vt:i4>
      </vt:variant>
      <vt:variant>
        <vt:lpwstr>http://www.avepa.it/</vt:lpwstr>
      </vt:variant>
      <vt:variant>
        <vt:lpwstr/>
      </vt:variant>
      <vt:variant>
        <vt:i4>4980795</vt:i4>
      </vt:variant>
      <vt:variant>
        <vt:i4>21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1376373</vt:i4>
      </vt:variant>
      <vt:variant>
        <vt:i4>18</vt:i4>
      </vt:variant>
      <vt:variant>
        <vt:i4>0</vt:i4>
      </vt:variant>
      <vt:variant>
        <vt:i4>5</vt:i4>
      </vt:variant>
      <vt:variant>
        <vt:lpwstr>mailto:organismo.pagatore@avepa.it</vt:lpwstr>
      </vt:variant>
      <vt:variant>
        <vt:lpwstr/>
      </vt:variant>
      <vt:variant>
        <vt:i4>3866685</vt:i4>
      </vt:variant>
      <vt:variant>
        <vt:i4>15</vt:i4>
      </vt:variant>
      <vt:variant>
        <vt:i4>0</vt:i4>
      </vt:variant>
      <vt:variant>
        <vt:i4>5</vt:i4>
      </vt:variant>
      <vt:variant>
        <vt:lpwstr>http://www.regione.veneto.it/web/agricoltura-e-foreste/sviluppo-rurale-2020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VR Progetto Oggetto Versione</dc:title>
  <dc:subject>Riunione del 21/09/2007</dc:subject>
  <dc:creator>Privato</dc:creator>
  <cp:keywords/>
  <cp:lastModifiedBy>David Rech</cp:lastModifiedBy>
  <cp:revision>3</cp:revision>
  <cp:lastPrinted>2018-03-29T14:35:00Z</cp:lastPrinted>
  <dcterms:created xsi:type="dcterms:W3CDTF">2018-05-31T13:43:00Z</dcterms:created>
  <dcterms:modified xsi:type="dcterms:W3CDTF">2018-05-31T13:46:00Z</dcterms:modified>
  <cp:category>Verbale di Riunione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e">
    <vt:lpwstr>1.0</vt:lpwstr>
  </property>
  <property fmtid="{D5CDD505-2E9C-101B-9397-08002B2CF9AE}" pid="3" name="Uso">
    <vt:lpwstr>Interno</vt:lpwstr>
  </property>
  <property fmtid="{D5CDD505-2E9C-101B-9397-08002B2CF9AE}" pid="4" name="Stato">
    <vt:lpwstr>BOZZA</vt:lpwstr>
  </property>
  <property fmtid="{D5CDD505-2E9C-101B-9397-08002B2CF9AE}" pid="5" name="Progetto">
    <vt:lpwstr>Comitato Tecnico S.I. per il nuovo PSR</vt:lpwstr>
  </property>
  <property fmtid="{D5CDD505-2E9C-101B-9397-08002B2CF9AE}" pid="6" name="Dettaglio">
    <vt:lpwstr> </vt:lpwstr>
  </property>
</Properties>
</file>